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35E" w:rsidRPr="008F7414" w:rsidRDefault="009D57AF">
      <w:pPr>
        <w:rPr>
          <w:rFonts w:ascii="Arial Bold Italic" w:hAnsi="Arial Bold Italic"/>
          <w:sz w:val="10"/>
          <w:szCs w:val="10"/>
        </w:rPr>
      </w:pPr>
      <w:r w:rsidRPr="009D57AF">
        <w:rPr>
          <w:noProof/>
          <w:sz w:val="40"/>
          <w:szCs w:val="40"/>
        </w:rPr>
        <w:pict>
          <v:rect id="Rectangle 2" o:spid="_x0000_s1026" style="position:absolute;margin-left:549pt;margin-top:56pt;width:40.5pt;height:262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">
            <v:fill color2="silver" angle="90" focus="100%" type="gradient">
              <o:fill v:ext="view" type="gradientUnscaled"/>
            </v:fill>
            <v:stroke joinstyle="round"/>
            <v:path arrowok="t"/>
            <v:textbox style="layout-flow:vertical" inset="0,0,0,0">
              <w:txbxContent>
                <w:p w:rsidR="00431B41" w:rsidRDefault="00431B41">
                  <w:pPr>
                    <w:jc w:val="both"/>
                    <w:rPr>
                      <w:rFonts w:eastAsia="Times New Roman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sz w:val="22"/>
                    </w:rPr>
                    <w:t>Please check accuracy of Master Meeting List behind this sheet and make any necessary changes for next month.</w:t>
                  </w:r>
                </w:p>
              </w:txbxContent>
            </v:textbox>
            <w10:wrap anchorx="page" anchory="page"/>
          </v:rect>
        </w:pict>
      </w:r>
      <w:r w:rsidR="00EB335E" w:rsidRPr="00E86481">
        <w:rPr>
          <w:rFonts w:ascii="Arial Bold Italic" w:hAnsi="Arial Bold Italic"/>
          <w:outline/>
          <w:sz w:val="40"/>
          <w:szCs w:val="40"/>
          <w:u w:val="single"/>
        </w:rPr>
        <w:t>SSFASC</w:t>
      </w:r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</w:t>
      </w:r>
      <w:r w:rsidR="00103270">
        <w:rPr>
          <w:rFonts w:ascii="Arial Bold Italic" w:hAnsi="Arial Bold Italic"/>
          <w:sz w:val="10"/>
          <w:szCs w:val="10"/>
        </w:rPr>
        <w:t>d</w:t>
      </w:r>
      <w:r w:rsidR="002E6050">
        <w:rPr>
          <w:rFonts w:ascii="Arial Bold Italic" w:hAnsi="Arial Bold Italic"/>
          <w:sz w:val="10"/>
          <w:szCs w:val="10"/>
        </w:rPr>
        <w:t xml:space="preserve"> </w:t>
      </w:r>
      <w:r w:rsidR="0070064C">
        <w:rPr>
          <w:rFonts w:ascii="Arial Bold Italic" w:hAnsi="Arial Bold Italic"/>
          <w:sz w:val="10"/>
          <w:szCs w:val="10"/>
        </w:rPr>
        <w:t>8/16</w:t>
      </w:r>
      <w:r w:rsidR="00533DC4">
        <w:rPr>
          <w:rFonts w:ascii="Arial Bold Italic" w:hAnsi="Arial Bold Italic"/>
          <w:sz w:val="10"/>
          <w:szCs w:val="10"/>
        </w:rPr>
        <w:t>/2017</w:t>
      </w:r>
    </w:p>
    <w:p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proofErr w:type="gramStart"/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</w:t>
      </w:r>
      <w:proofErr w:type="gramEnd"/>
      <w:r w:rsidRPr="001F3624">
        <w:rPr>
          <w:rFonts w:ascii="Arial Bold" w:hAnsi="Arial Bold"/>
          <w:b/>
          <w:sz w:val="20"/>
          <w:szCs w:val="20"/>
        </w:rPr>
        <w:t xml:space="preserve">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:rsidR="0030506B" w:rsidRPr="0030506B" w:rsidRDefault="00533DC4">
      <w:pPr>
        <w:rPr>
          <w:rFonts w:ascii="Arial Bold" w:hAnsi="Arial Bol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6551295</wp:posOffset>
            </wp:positionH>
            <wp:positionV relativeFrom="paragraph">
              <wp:posOffset>8288655</wp:posOffset>
            </wp:positionV>
            <wp:extent cx="480060" cy="40386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EB335E" w:rsidRPr="001F3624">
        <w:rPr>
          <w:rFonts w:ascii="Arial Bold" w:hAnsi="Arial Bold"/>
          <w:sz w:val="20"/>
          <w:szCs w:val="20"/>
        </w:rPr>
        <w:t>your</w:t>
      </w:r>
      <w:proofErr w:type="gramEnd"/>
      <w:r w:rsidR="00EB335E" w:rsidRPr="001F3624">
        <w:rPr>
          <w:rFonts w:ascii="Arial Bold" w:hAnsi="Arial Bold"/>
          <w:sz w:val="20"/>
          <w:szCs w:val="20"/>
        </w:rPr>
        <w:t xml:space="preserve"> name and e-mail or postal address at end if you would like to be added to the list.</w:t>
      </w:r>
    </w:p>
    <w:tbl>
      <w:tblPr>
        <w:tblpPr w:leftFromText="180" w:rightFromText="180" w:vertAnchor="text" w:tblpX="54" w:tblpY="1"/>
        <w:tblW w:w="8652" w:type="dxa"/>
        <w:tblCellMar>
          <w:left w:w="115" w:type="dxa"/>
          <w:right w:w="115" w:type="dxa"/>
        </w:tblCellMar>
        <w:tblLook w:val="0000"/>
      </w:tblPr>
      <w:tblGrid>
        <w:gridCol w:w="1820"/>
        <w:gridCol w:w="4184"/>
        <w:gridCol w:w="1484"/>
        <w:gridCol w:w="1164"/>
      </w:tblGrid>
      <w:tr w:rsidR="00FB1F63" w:rsidTr="00B8149D">
        <w:trPr>
          <w:trHeight w:val="279"/>
        </w:trPr>
        <w:tc>
          <w:tcPr>
            <w:tcW w:w="182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4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Adam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120C12" w:rsidRDefault="00344A1A" w:rsidP="009E69D2">
            <w:pPr>
              <w:pStyle w:val="TableNormalParagraph"/>
              <w:rPr>
                <w:rFonts w:ascii="Arial" w:hAnsi="Arial" w:cs="Arial"/>
                <w:strike/>
                <w:sz w:val="16"/>
                <w:szCs w:val="16"/>
              </w:rPr>
            </w:pPr>
            <w:r w:rsidRPr="00120C12">
              <w:rPr>
                <w:rStyle w:val="Hyperlink"/>
                <w:rFonts w:ascii="Arial" w:hAnsi="Arial" w:cs="Arial"/>
                <w:strike/>
                <w:color w:val="auto"/>
                <w:sz w:val="16"/>
                <w:szCs w:val="16"/>
                <w:u w:val="none"/>
              </w:rPr>
              <w:t xml:space="preserve">amrood24@gmail.com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651-728-3079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Default="00344A1A" w:rsidP="00344A1A"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M-D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magic4acm@gmail.com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612-867-5065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D57A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9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amberrunkle@gmail.com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612-219-0876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CD11B9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Andrew S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CD11B9" w:rsidRPr="00CD11B9" w:rsidRDefault="00CD11B9" w:rsidP="009E69D2">
            <w:pPr>
              <w:pStyle w:val="TableNormalParagraph"/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</w:pPr>
            <w:r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>a</w:t>
            </w:r>
            <w:r w:rsidRPr="00CD11B9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>ndrew.schroepfer@yahoo.com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CD11B9" w:rsidRPr="00A23F45" w:rsidRDefault="00CD11B9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annerob659@gmail.com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651-231-9026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auto"/>
                <w:sz w:val="16"/>
                <w:szCs w:val="16"/>
              </w:rPr>
              <w:t>Ariana</w:t>
            </w:r>
            <w:proofErr w:type="spellEnd"/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ariana.schaeffer@gmail.com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651-338-5028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bradley.schlegel@gmail.com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612-868-5818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Brian F.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fretteb@yahoo.com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612-209-6358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CD11B9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CD11B9" w:rsidRPr="00350CC7" w:rsidRDefault="00CD11B9" w:rsidP="00CD11B9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auto"/>
                <w:sz w:val="16"/>
                <w:szCs w:val="16"/>
              </w:rPr>
              <w:t>Catie</w:t>
            </w:r>
            <w:proofErr w:type="spellEnd"/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O.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CD11B9" w:rsidRPr="00350CC7" w:rsidRDefault="00CD11B9" w:rsidP="00CD11B9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D11B9">
              <w:rPr>
                <w:rFonts w:ascii="Arial" w:hAnsi="Arial" w:cs="Arial"/>
                <w:color w:val="auto"/>
                <w:sz w:val="16"/>
                <w:szCs w:val="16"/>
              </w:rPr>
              <w:t>catieodden@gmail.com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CD11B9" w:rsidRPr="00350CC7" w:rsidRDefault="00CD11B9" w:rsidP="00CD11B9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952-923-6224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CD11B9" w:rsidRPr="00344A1A" w:rsidRDefault="00CD11B9" w:rsidP="00CD11B9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Chad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cneibs16@gmail.com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612-599-2824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Colleen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flynn.colleen4@gmail.com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320-296-3202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dan.kessel67@gmail.com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651-808-4208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Z.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danielziemer58@gmail.com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612-805-5410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</w:t>
            </w:r>
            <w:proofErr w:type="spellEnd"/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danniellewillsonspp@gmail.com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Diane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D57A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0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sadmominsa@gmail.com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Dina 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dbdarcy@yahoo.com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631-871-8855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CD11B9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Eric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D11B9">
              <w:rPr>
                <w:rFonts w:ascii="Arial" w:hAnsi="Arial" w:cs="Arial"/>
                <w:color w:val="auto"/>
                <w:sz w:val="16"/>
                <w:szCs w:val="16"/>
              </w:rPr>
              <w:t>eberhow@live.com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651-795-8366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CD11B9" w:rsidRPr="00A23F45" w:rsidRDefault="00CD11B9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D57A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1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eschaeppi@comcast.net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651-230-1230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 D.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erica.dillon@gmail.com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952-393-4812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Garrett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lanzyg@comcast.net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763-360-8151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grant0715@gmail.com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651-529-7773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jack.rivall@gmail.com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952-215-1481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4B11B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4B11BA" w:rsidRPr="00350CC7" w:rsidRDefault="004B11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Jay 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4B11BA" w:rsidRPr="00350CC7" w:rsidRDefault="004B11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B11BA">
              <w:rPr>
                <w:rFonts w:ascii="Arial" w:hAnsi="Arial" w:cs="Arial"/>
                <w:color w:val="auto"/>
                <w:sz w:val="16"/>
                <w:szCs w:val="16"/>
              </w:rPr>
              <w:t>jay4jet@yahoo.com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4B11BA" w:rsidRPr="00350CC7" w:rsidRDefault="004B11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952-484-7485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4B11BA" w:rsidRPr="00A23F45" w:rsidRDefault="004B11B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0B753C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0B753C" w:rsidRPr="00350CC7" w:rsidRDefault="000B753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Hope V.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0B753C" w:rsidRPr="00350CC7" w:rsidRDefault="000B753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B753C">
              <w:rPr>
                <w:rFonts w:ascii="Arial" w:hAnsi="Arial" w:cs="Arial"/>
                <w:color w:val="auto"/>
                <w:sz w:val="16"/>
                <w:szCs w:val="16"/>
              </w:rPr>
              <w:t>hopevannyhuis@yahoo.com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0B753C" w:rsidRPr="00350CC7" w:rsidRDefault="000B753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612-386-7941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B753C" w:rsidRPr="00A23F45" w:rsidRDefault="000B753C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jasonandmason@me.com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612-353-7958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33F71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933F71" w:rsidRPr="00350CC7" w:rsidRDefault="00933F71" w:rsidP="00933F7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Jason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933F71" w:rsidRPr="00350CC7" w:rsidRDefault="00933F71" w:rsidP="00933F7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33F71">
              <w:rPr>
                <w:rFonts w:ascii="Arial" w:hAnsi="Arial" w:cs="Arial"/>
                <w:color w:val="auto"/>
                <w:sz w:val="16"/>
                <w:szCs w:val="16"/>
              </w:rPr>
              <w:t>milansback@gmail.com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933F71" w:rsidRPr="00350CC7" w:rsidRDefault="00933F71" w:rsidP="00933F71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763-706-7328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933F71" w:rsidRPr="00344A1A" w:rsidRDefault="00933F71" w:rsidP="00933F71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jeaniem09@hotmail.com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Jessie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emoprincess6964@gmail.com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612-232-9445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 O.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jessieobanion@gmail.com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651-380-1935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Kierstin</w:t>
            </w:r>
            <w:proofErr w:type="spellEnd"/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kkellogg6485@gmail.com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651-347-7032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 J.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leojski@comcast.net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612-644-6741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4B11B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4B11BA" w:rsidRPr="00350CC7" w:rsidRDefault="004B11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Liz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4B11BA" w:rsidRPr="00350CC7" w:rsidRDefault="004B11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B11BA">
              <w:rPr>
                <w:rFonts w:ascii="Arial" w:hAnsi="Arial" w:cs="Arial"/>
                <w:color w:val="auto"/>
                <w:sz w:val="16"/>
                <w:szCs w:val="16"/>
              </w:rPr>
              <w:t>givetoliz@yahoo.com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4B11BA" w:rsidRPr="00350CC7" w:rsidRDefault="004B11B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952-454-0273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4B11BA" w:rsidRPr="00A23F45" w:rsidRDefault="004B11B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0B753C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0B753C" w:rsidRPr="00350CC7" w:rsidRDefault="000B753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auto"/>
                <w:sz w:val="16"/>
                <w:szCs w:val="16"/>
              </w:rPr>
              <w:t>Lizze</w:t>
            </w:r>
            <w:proofErr w:type="spellEnd"/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0B753C" w:rsidRPr="00350CC7" w:rsidRDefault="000B753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simplylizzy</w:t>
            </w:r>
            <w:r w:rsidRPr="000B753C">
              <w:rPr>
                <w:rFonts w:ascii="Arial" w:hAnsi="Arial" w:cs="Arial"/>
                <w:color w:val="auto"/>
                <w:sz w:val="16"/>
                <w:szCs w:val="16"/>
              </w:rPr>
              <w:t>101@gmail.com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0B753C" w:rsidRPr="00350CC7" w:rsidRDefault="000B753C" w:rsidP="000B753C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763-219-2871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0B753C" w:rsidRPr="00A23F45" w:rsidRDefault="000B753C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Mark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mhudsonsr@hotmail.com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marissalynnmartin@gmail.com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651-239-0195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Mary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mgmunoz64@yahoo.com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612-849-5241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kluckie@hotmail.com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651-239-4805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matthewschnarr777@gmail.com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651-373-8671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Melissa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smwinks77@gmail.com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651-675-8985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Michael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mikefalk1420@gmail.com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612-968-0761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4B11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B11BA">
              <w:rPr>
                <w:rFonts w:ascii="Arial" w:hAnsi="Arial" w:cs="Arial"/>
                <w:sz w:val="16"/>
                <w:szCs w:val="16"/>
              </w:rPr>
              <w:t>addict.mike@gmail</w:t>
            </w:r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Ned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nrlewis59@gmail.com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651-373-7828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Nicole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nkl8782@msn.com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952-237-9052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Patty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D57A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2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patriciakelly.pek@gmail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651-246-7142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Rachel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breathin4areason@gmail.com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612-384-4695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Regina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regina_roper2001@yahoo.com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952-797-3685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4B11B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4B11BA" w:rsidRPr="00350CC7" w:rsidRDefault="004B11B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Robert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4B11BA" w:rsidRPr="00350CC7" w:rsidRDefault="004B11B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B11BA">
              <w:rPr>
                <w:rFonts w:ascii="Arial" w:hAnsi="Arial" w:cs="Arial"/>
                <w:color w:val="auto"/>
                <w:sz w:val="16"/>
                <w:szCs w:val="16"/>
              </w:rPr>
              <w:t>rrobrnsch@gmail.com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4B11BA" w:rsidRPr="00350CC7" w:rsidRDefault="004B11B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651-285-7603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4B11BA" w:rsidRPr="00751152" w:rsidRDefault="004B11B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Shane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D57AF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3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shane.kieffer@yahoo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651-800-8061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Steely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Fonts w:ascii="Arial" w:hAnsi="Arial" w:cs="Arial"/>
                <w:sz w:val="16"/>
                <w:szCs w:val="16"/>
              </w:rPr>
              <w:t>steelywilliams@gmail.com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651-398-3508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D57AF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hyperlink r:id="rId14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timbwork@gmail.com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612-840-9610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timsrepairshop682@gmail.com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651-492-3163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Add 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e-mail (preferred) or mailing address</w:t>
            </w: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9E69D2" w:rsidRPr="00E86481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:rsidR="00EB335E" w:rsidRPr="00F2268E" w:rsidRDefault="00291E7A" w:rsidP="00EB335E">
      <w:pPr>
        <w:pStyle w:val="FreeForm"/>
        <w:rPr>
          <w:rFonts w:ascii="Arial Bold" w:hAnsi="Arial Bold"/>
          <w:sz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8917305</wp:posOffset>
            </wp:positionV>
            <wp:extent cx="480060" cy="40386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B335E" w:rsidRPr="00F2268E" w:rsidSect="00533DC4">
      <w:footerReference w:type="even" r:id="rId15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BDE" w:rsidRDefault="00A33BDE">
      <w:r>
        <w:separator/>
      </w:r>
    </w:p>
  </w:endnote>
  <w:endnote w:type="continuationSeparator" w:id="0">
    <w:p w:rsidR="00A33BDE" w:rsidRDefault="00A33B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41" w:rsidRDefault="00431B41">
    <w:pPr>
      <w:pStyle w:val="Footer1"/>
    </w:pPr>
    <w:r>
      <w:t>(Turn it Over)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BDE" w:rsidRDefault="00A33BDE">
      <w:r>
        <w:separator/>
      </w:r>
    </w:p>
  </w:footnote>
  <w:footnote w:type="continuationSeparator" w:id="0">
    <w:p w:rsidR="00A33BDE" w:rsidRDefault="00A33B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2801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083"/>
    <w:rsid w:val="000000C9"/>
    <w:rsid w:val="000205A9"/>
    <w:rsid w:val="000206AA"/>
    <w:rsid w:val="00022144"/>
    <w:rsid w:val="000522B0"/>
    <w:rsid w:val="00060947"/>
    <w:rsid w:val="000B753C"/>
    <w:rsid w:val="000D7A81"/>
    <w:rsid w:val="000E69CD"/>
    <w:rsid w:val="000F175A"/>
    <w:rsid w:val="00103270"/>
    <w:rsid w:val="00111AF4"/>
    <w:rsid w:val="00112A25"/>
    <w:rsid w:val="00117C28"/>
    <w:rsid w:val="00120C12"/>
    <w:rsid w:val="00124EFD"/>
    <w:rsid w:val="0014359B"/>
    <w:rsid w:val="00157B0A"/>
    <w:rsid w:val="001A0DEB"/>
    <w:rsid w:val="001A7AF6"/>
    <w:rsid w:val="001B23B5"/>
    <w:rsid w:val="001F0831"/>
    <w:rsid w:val="001F3624"/>
    <w:rsid w:val="002068AA"/>
    <w:rsid w:val="002215A9"/>
    <w:rsid w:val="0022448F"/>
    <w:rsid w:val="002262E3"/>
    <w:rsid w:val="002449C7"/>
    <w:rsid w:val="00291E7A"/>
    <w:rsid w:val="002971BC"/>
    <w:rsid w:val="002D5B6C"/>
    <w:rsid w:val="002E6016"/>
    <w:rsid w:val="002E6050"/>
    <w:rsid w:val="002E74F3"/>
    <w:rsid w:val="0030506B"/>
    <w:rsid w:val="00320BAC"/>
    <w:rsid w:val="00331A7A"/>
    <w:rsid w:val="0034188A"/>
    <w:rsid w:val="00344A1A"/>
    <w:rsid w:val="00350CC7"/>
    <w:rsid w:val="0036243B"/>
    <w:rsid w:val="00381198"/>
    <w:rsid w:val="0039012F"/>
    <w:rsid w:val="003967BA"/>
    <w:rsid w:val="003B3AB5"/>
    <w:rsid w:val="003D48D2"/>
    <w:rsid w:val="003D7E1E"/>
    <w:rsid w:val="003E79B7"/>
    <w:rsid w:val="003F01D9"/>
    <w:rsid w:val="003F1F4F"/>
    <w:rsid w:val="0042131C"/>
    <w:rsid w:val="00431B41"/>
    <w:rsid w:val="00466EA6"/>
    <w:rsid w:val="004A499D"/>
    <w:rsid w:val="004A690B"/>
    <w:rsid w:val="004B11BA"/>
    <w:rsid w:val="004C5228"/>
    <w:rsid w:val="004F48BA"/>
    <w:rsid w:val="00510458"/>
    <w:rsid w:val="00510A9A"/>
    <w:rsid w:val="00524E68"/>
    <w:rsid w:val="00533DC4"/>
    <w:rsid w:val="00540191"/>
    <w:rsid w:val="00540B28"/>
    <w:rsid w:val="00543325"/>
    <w:rsid w:val="005965CE"/>
    <w:rsid w:val="005A44D7"/>
    <w:rsid w:val="005B157E"/>
    <w:rsid w:val="005C1F7D"/>
    <w:rsid w:val="005E0D4C"/>
    <w:rsid w:val="005F2ACC"/>
    <w:rsid w:val="005F3603"/>
    <w:rsid w:val="005F4096"/>
    <w:rsid w:val="006362A7"/>
    <w:rsid w:val="00654990"/>
    <w:rsid w:val="0066599A"/>
    <w:rsid w:val="0067507E"/>
    <w:rsid w:val="006809A5"/>
    <w:rsid w:val="00700010"/>
    <w:rsid w:val="0070064C"/>
    <w:rsid w:val="00742ED2"/>
    <w:rsid w:val="00750BCE"/>
    <w:rsid w:val="00753E4B"/>
    <w:rsid w:val="00754A8C"/>
    <w:rsid w:val="007726CB"/>
    <w:rsid w:val="0077347A"/>
    <w:rsid w:val="007A05A2"/>
    <w:rsid w:val="007E28E8"/>
    <w:rsid w:val="007F4693"/>
    <w:rsid w:val="008019AB"/>
    <w:rsid w:val="0080702A"/>
    <w:rsid w:val="00826A91"/>
    <w:rsid w:val="008405AD"/>
    <w:rsid w:val="00843363"/>
    <w:rsid w:val="008A17F8"/>
    <w:rsid w:val="008A70DA"/>
    <w:rsid w:val="008B1A08"/>
    <w:rsid w:val="008C595B"/>
    <w:rsid w:val="008C640C"/>
    <w:rsid w:val="008D18B4"/>
    <w:rsid w:val="008F4CFB"/>
    <w:rsid w:val="008F7414"/>
    <w:rsid w:val="009034F3"/>
    <w:rsid w:val="00907083"/>
    <w:rsid w:val="00933F71"/>
    <w:rsid w:val="00934801"/>
    <w:rsid w:val="00935B11"/>
    <w:rsid w:val="00957183"/>
    <w:rsid w:val="00971AFE"/>
    <w:rsid w:val="00971D6F"/>
    <w:rsid w:val="009804F6"/>
    <w:rsid w:val="00985805"/>
    <w:rsid w:val="0098604C"/>
    <w:rsid w:val="00987572"/>
    <w:rsid w:val="009B27C4"/>
    <w:rsid w:val="009B6E16"/>
    <w:rsid w:val="009D57AF"/>
    <w:rsid w:val="009E2281"/>
    <w:rsid w:val="009E69D2"/>
    <w:rsid w:val="00A17AF0"/>
    <w:rsid w:val="00A33BDE"/>
    <w:rsid w:val="00A37888"/>
    <w:rsid w:val="00A46B33"/>
    <w:rsid w:val="00A504C6"/>
    <w:rsid w:val="00A512C0"/>
    <w:rsid w:val="00A6641D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714E9"/>
    <w:rsid w:val="00B8149D"/>
    <w:rsid w:val="00B9093F"/>
    <w:rsid w:val="00B96427"/>
    <w:rsid w:val="00BA225A"/>
    <w:rsid w:val="00BC0F4F"/>
    <w:rsid w:val="00BC782B"/>
    <w:rsid w:val="00BE7338"/>
    <w:rsid w:val="00C00FCB"/>
    <w:rsid w:val="00C47117"/>
    <w:rsid w:val="00C63825"/>
    <w:rsid w:val="00C705BC"/>
    <w:rsid w:val="00C75804"/>
    <w:rsid w:val="00C864C3"/>
    <w:rsid w:val="00C94A1A"/>
    <w:rsid w:val="00CB2D04"/>
    <w:rsid w:val="00CC3432"/>
    <w:rsid w:val="00CD11B9"/>
    <w:rsid w:val="00CF68CB"/>
    <w:rsid w:val="00D348D0"/>
    <w:rsid w:val="00D36756"/>
    <w:rsid w:val="00D70ADC"/>
    <w:rsid w:val="00DA0B7D"/>
    <w:rsid w:val="00DA4712"/>
    <w:rsid w:val="00DB2B86"/>
    <w:rsid w:val="00DC0E1A"/>
    <w:rsid w:val="00DD138B"/>
    <w:rsid w:val="00DD79A7"/>
    <w:rsid w:val="00DF7E46"/>
    <w:rsid w:val="00E10962"/>
    <w:rsid w:val="00E20FF2"/>
    <w:rsid w:val="00E3178A"/>
    <w:rsid w:val="00E4192F"/>
    <w:rsid w:val="00E71E9F"/>
    <w:rsid w:val="00E86481"/>
    <w:rsid w:val="00E952C1"/>
    <w:rsid w:val="00E97176"/>
    <w:rsid w:val="00EB335E"/>
    <w:rsid w:val="00EC3667"/>
    <w:rsid w:val="00EC7DA7"/>
    <w:rsid w:val="00EE12C8"/>
    <w:rsid w:val="00EF4E2C"/>
    <w:rsid w:val="00F2268E"/>
    <w:rsid w:val="00F25279"/>
    <w:rsid w:val="00F27ACA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7">
    <w:name w:val="Table List 7"/>
    <w:basedOn w:val="TableNormal"/>
    <w:locked/>
    <w:rsid w:val="005A736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11B9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shane.kieffer@yaho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atriciakelly.pek@gmai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dmominsa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admomins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mberrunkle@gmail.com" TargetMode="External"/><Relationship Id="rId14" Type="http://schemas.openxmlformats.org/officeDocument/2006/relationships/hyperlink" Target="mailto:timbwo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454A4-C561-4CBA-A3FC-E54DA29A5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3133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creator>Kman</dc:creator>
  <cp:lastModifiedBy>Eric  Berhow</cp:lastModifiedBy>
  <cp:revision>2</cp:revision>
  <cp:lastPrinted>2016-07-07T22:42:00Z</cp:lastPrinted>
  <dcterms:created xsi:type="dcterms:W3CDTF">2018-01-30T04:39:00Z</dcterms:created>
  <dcterms:modified xsi:type="dcterms:W3CDTF">2018-01-30T04:39:00Z</dcterms:modified>
</cp:coreProperties>
</file>