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CCB11" w14:textId="7A2B29C9" w:rsidR="00A9204E" w:rsidRDefault="009A7DFE" w:rsidP="009A7DFE">
      <w:pPr>
        <w:rPr>
          <w:b/>
          <w:u w:val="single"/>
        </w:rPr>
      </w:pPr>
      <w:r>
        <w:rPr>
          <w:b/>
          <w:u w:val="single"/>
        </w:rPr>
        <w:t xml:space="preserve">VOYAGEURS </w:t>
      </w:r>
      <w:r w:rsidR="00E01029">
        <w:rPr>
          <w:b/>
          <w:u w:val="single"/>
        </w:rPr>
        <w:t>AREA TRUSTED SERVANTS</w:t>
      </w:r>
    </w:p>
    <w:p w14:paraId="4F127FAD" w14:textId="13B90198" w:rsidR="00E01029" w:rsidRDefault="00E01029" w:rsidP="00E01029">
      <w:pPr>
        <w:jc w:val="center"/>
        <w:rPr>
          <w:b/>
          <w:u w:val="single"/>
        </w:rPr>
      </w:pPr>
    </w:p>
    <w:p w14:paraId="3B7ECD5B" w14:textId="0A98EB30" w:rsidR="00E01029" w:rsidRDefault="00E01029" w:rsidP="00E01029">
      <w:pPr>
        <w:jc w:val="center"/>
        <w:rPr>
          <w:b/>
          <w:u w:val="single"/>
        </w:rPr>
      </w:pPr>
    </w:p>
    <w:p w14:paraId="27833CB9" w14:textId="0557D23F" w:rsidR="00E01029" w:rsidRDefault="00E01029" w:rsidP="00E01029">
      <w:r>
        <w:t xml:space="preserve">Area </w:t>
      </w:r>
      <w:r w:rsidR="009A7DFE">
        <w:t>C</w:t>
      </w:r>
      <w:r>
        <w:t xml:space="preserve">hair- </w:t>
      </w:r>
      <w:r w:rsidR="009A7DFE">
        <w:t>M</w:t>
      </w:r>
      <w:r>
        <w:t xml:space="preserve">att </w:t>
      </w:r>
      <w:r w:rsidR="009A7DFE">
        <w:t>T</w:t>
      </w:r>
      <w:r>
        <w:t>. 218-780-4931</w:t>
      </w:r>
    </w:p>
    <w:p w14:paraId="22F46512" w14:textId="24AA3D2B" w:rsidR="00E01029" w:rsidRDefault="00E01029" w:rsidP="00E01029">
      <w:r>
        <w:t xml:space="preserve">Area </w:t>
      </w:r>
      <w:r w:rsidR="009A7DFE">
        <w:t>c</w:t>
      </w:r>
      <w:r>
        <w:t>o-</w:t>
      </w:r>
      <w:r w:rsidR="009A7DFE">
        <w:t>C</w:t>
      </w:r>
      <w:r>
        <w:t xml:space="preserve">hair- </w:t>
      </w:r>
      <w:r w:rsidR="009A7DFE">
        <w:t>R</w:t>
      </w:r>
      <w:r>
        <w:t xml:space="preserve">yan </w:t>
      </w:r>
      <w:r w:rsidR="009A7DFE">
        <w:t>E</w:t>
      </w:r>
      <w:r>
        <w:t>. 218-404-3089</w:t>
      </w:r>
    </w:p>
    <w:p w14:paraId="47D65CFB" w14:textId="77777777" w:rsidR="00382ABB" w:rsidRDefault="00382ABB" w:rsidP="00382ABB">
      <w:r>
        <w:t xml:space="preserve">Area Treasurer- Jim S. 218-969-2905- </w:t>
      </w:r>
      <w:hyperlink r:id="rId8" w:history="1">
        <w:r w:rsidRPr="00D57659">
          <w:rPr>
            <w:rStyle w:val="Hyperlink"/>
          </w:rPr>
          <w:t>freezinger@yahoo.com</w:t>
        </w:r>
      </w:hyperlink>
    </w:p>
    <w:p w14:paraId="31F9664D" w14:textId="66CB6A93" w:rsidR="00382ABB" w:rsidRDefault="00382ABB" w:rsidP="00E01029">
      <w:r>
        <w:t xml:space="preserve">Area Secretary- Callie L.  218-410-3842- </w:t>
      </w:r>
      <w:hyperlink r:id="rId9" w:history="1">
        <w:r w:rsidRPr="00D57659">
          <w:rPr>
            <w:rStyle w:val="Hyperlink"/>
          </w:rPr>
          <w:t>callieluukkonen90@gmail.com</w:t>
        </w:r>
      </w:hyperlink>
    </w:p>
    <w:p w14:paraId="6BBF36DF" w14:textId="15B82F99" w:rsidR="00E01029" w:rsidRDefault="00E01029" w:rsidP="00E01029">
      <w:r>
        <w:t xml:space="preserve">RCM- Melissa </w:t>
      </w:r>
      <w:r w:rsidR="009A7DFE">
        <w:t>C</w:t>
      </w:r>
      <w:r>
        <w:t>. 218-750-2527</w:t>
      </w:r>
    </w:p>
    <w:p w14:paraId="248322C8" w14:textId="1A913B76" w:rsidR="00E01029" w:rsidRDefault="00E01029" w:rsidP="00E01029">
      <w:proofErr w:type="spellStart"/>
      <w:r>
        <w:t>RCM</w:t>
      </w:r>
      <w:r w:rsidR="009A7DFE">
        <w:t>a</w:t>
      </w:r>
      <w:proofErr w:type="spellEnd"/>
      <w:r>
        <w:t xml:space="preserve">- </w:t>
      </w:r>
      <w:r w:rsidR="009A7DFE">
        <w:t>L</w:t>
      </w:r>
      <w:r>
        <w:t xml:space="preserve">eah </w:t>
      </w:r>
      <w:r w:rsidR="009A7DFE">
        <w:t>M</w:t>
      </w:r>
      <w:r>
        <w:t xml:space="preserve">. 218-290-0373- </w:t>
      </w:r>
      <w:hyperlink r:id="rId10" w:history="1">
        <w:r w:rsidRPr="00D57659">
          <w:rPr>
            <w:rStyle w:val="Hyperlink"/>
          </w:rPr>
          <w:t>Lmiller5950@gmail.com</w:t>
        </w:r>
      </w:hyperlink>
    </w:p>
    <w:p w14:paraId="055C755A" w14:textId="5E034802" w:rsidR="00E01029" w:rsidRDefault="00E01029" w:rsidP="00E01029">
      <w:bookmarkStart w:id="0" w:name="_GoBack"/>
      <w:bookmarkEnd w:id="0"/>
      <w:r>
        <w:t xml:space="preserve">Area </w:t>
      </w:r>
      <w:r w:rsidR="009A7DFE">
        <w:t>L</w:t>
      </w:r>
      <w:r>
        <w:t xml:space="preserve">iterature </w:t>
      </w:r>
      <w:r w:rsidR="009A7DFE">
        <w:t>C</w:t>
      </w:r>
      <w:r>
        <w:t xml:space="preserve">hair- </w:t>
      </w:r>
      <w:r w:rsidR="009A7DFE">
        <w:t>M</w:t>
      </w:r>
      <w:r>
        <w:t xml:space="preserve">ike </w:t>
      </w:r>
      <w:r w:rsidR="009A7DFE">
        <w:t>J</w:t>
      </w:r>
      <w:r>
        <w:t>. 218-780-7278</w:t>
      </w:r>
    </w:p>
    <w:p w14:paraId="585B3E85" w14:textId="0B87D518" w:rsidR="00E01029" w:rsidRDefault="00E01029" w:rsidP="00E01029">
      <w:r>
        <w:t xml:space="preserve">Area H &amp; I </w:t>
      </w:r>
      <w:r w:rsidR="009A7DFE">
        <w:t>C</w:t>
      </w:r>
      <w:r>
        <w:t xml:space="preserve">hair- </w:t>
      </w:r>
      <w:r w:rsidR="009A7DFE">
        <w:t>C</w:t>
      </w:r>
      <w:r>
        <w:t xml:space="preserve">lint </w:t>
      </w:r>
      <w:r w:rsidR="009A7DFE">
        <w:t>H</w:t>
      </w:r>
      <w:r>
        <w:t xml:space="preserve">. 218-404-5033- </w:t>
      </w:r>
      <w:hyperlink r:id="rId11" w:history="1">
        <w:r w:rsidRPr="00D57659">
          <w:rPr>
            <w:rStyle w:val="Hyperlink"/>
          </w:rPr>
          <w:t>rayhenkel@hotmail.com</w:t>
        </w:r>
      </w:hyperlink>
    </w:p>
    <w:p w14:paraId="70E3E26E" w14:textId="2C58EB8E" w:rsidR="00E01029" w:rsidRDefault="00E01029" w:rsidP="00E01029">
      <w:r>
        <w:t xml:space="preserve">Area </w:t>
      </w:r>
      <w:r w:rsidR="009A7DFE">
        <w:t>A</w:t>
      </w:r>
      <w:r>
        <w:t xml:space="preserve">ctivities </w:t>
      </w:r>
      <w:r w:rsidR="009A7DFE">
        <w:t>C</w:t>
      </w:r>
      <w:r>
        <w:t xml:space="preserve">hair- </w:t>
      </w:r>
      <w:r w:rsidR="009A7DFE">
        <w:t>D</w:t>
      </w:r>
      <w:r>
        <w:t xml:space="preserve">esirae </w:t>
      </w:r>
      <w:r w:rsidR="009A7DFE">
        <w:t xml:space="preserve">N. 218-929-2905- </w:t>
      </w:r>
      <w:hyperlink r:id="rId12" w:history="1">
        <w:r w:rsidR="009A7DFE" w:rsidRPr="00D57659">
          <w:rPr>
            <w:rStyle w:val="Hyperlink"/>
          </w:rPr>
          <w:t>noidperry2@gmail.com</w:t>
        </w:r>
      </w:hyperlink>
    </w:p>
    <w:p w14:paraId="2093B27A" w14:textId="519BFB40" w:rsidR="009A7DFE" w:rsidRDefault="009A7DFE" w:rsidP="00E01029">
      <w:r>
        <w:t xml:space="preserve">Area co-Chair- </w:t>
      </w:r>
      <w:proofErr w:type="spellStart"/>
      <w:r>
        <w:t>Teelyn</w:t>
      </w:r>
      <w:proofErr w:type="spellEnd"/>
      <w:r>
        <w:t xml:space="preserve"> M. 218-966-8045- </w:t>
      </w:r>
      <w:hyperlink r:id="rId13" w:history="1">
        <w:r w:rsidRPr="00D57659">
          <w:rPr>
            <w:rStyle w:val="Hyperlink"/>
          </w:rPr>
          <w:t>teelynminkel169@gmail.com</w:t>
        </w:r>
      </w:hyperlink>
    </w:p>
    <w:p w14:paraId="4A0C247B" w14:textId="77777777" w:rsidR="009A7DFE" w:rsidRPr="00E01029" w:rsidRDefault="009A7DFE" w:rsidP="00E01029"/>
    <w:sectPr w:rsidR="009A7DFE" w:rsidRPr="00E01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29"/>
    <w:rsid w:val="00382ABB"/>
    <w:rsid w:val="00645252"/>
    <w:rsid w:val="006D3D74"/>
    <w:rsid w:val="0083569A"/>
    <w:rsid w:val="009A7DFE"/>
    <w:rsid w:val="00A74CB3"/>
    <w:rsid w:val="00A9204E"/>
    <w:rsid w:val="00C978C8"/>
    <w:rsid w:val="00E0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88827"/>
  <w15:chartTrackingRefBased/>
  <w15:docId w15:val="{CDADA51F-1078-46D2-B7FC-A46EA7FD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E01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ezinger@yahoo.com" TargetMode="External"/><Relationship Id="rId13" Type="http://schemas.openxmlformats.org/officeDocument/2006/relationships/hyperlink" Target="mailto:teelynminkel169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oidperry2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ayhenkel@hotmail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miller5950@gmail.com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callieluukkonen90@gmail.com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pjc_000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Chadwick</dc:creator>
  <cp:keywords/>
  <dc:description/>
  <cp:lastModifiedBy>Paige Chadwick</cp:lastModifiedBy>
  <cp:revision>2</cp:revision>
  <dcterms:created xsi:type="dcterms:W3CDTF">2019-02-18T21:35:00Z</dcterms:created>
  <dcterms:modified xsi:type="dcterms:W3CDTF">2019-02-18T21:35:00Z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