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4D1" w:rsidRDefault="00A665EC">
      <w:pPr>
        <w:jc w:val="center"/>
        <w:rPr>
          <w:rFonts w:ascii="Helvetica CY" w:hAnsi="Helvetica CY"/>
        </w:rPr>
      </w:pPr>
      <w:r>
        <w:rPr>
          <w:rFonts w:ascii="Helvetica CY" w:hAnsi="Helvetica CY"/>
          <w:noProof/>
        </w:rPr>
        <w:drawing>
          <wp:inline distT="0" distB="0" distL="0" distR="0">
            <wp:extent cx="4635500" cy="168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5500" cy="1689100"/>
                    </a:xfrm>
                    <a:prstGeom prst="rect">
                      <a:avLst/>
                    </a:prstGeom>
                    <a:noFill/>
                    <a:ln>
                      <a:noFill/>
                    </a:ln>
                  </pic:spPr>
                </pic:pic>
              </a:graphicData>
            </a:graphic>
          </wp:inline>
        </w:drawing>
      </w:r>
    </w:p>
    <w:p w:rsidR="00A544D1" w:rsidRDefault="00A544D1">
      <w:pPr>
        <w:pStyle w:val="heading10"/>
        <w:rPr>
          <w:rStyle w:val="Emphasis1"/>
        </w:rPr>
      </w:pPr>
      <w:r>
        <w:rPr>
          <w:rStyle w:val="Emphasis1"/>
        </w:rPr>
        <w:t>Area Service Committee Meeting Minutes</w:t>
      </w:r>
    </w:p>
    <w:p w:rsidR="00A544D1" w:rsidRDefault="00190DDB">
      <w:pPr>
        <w:jc w:val="center"/>
      </w:pPr>
      <w:r>
        <w:rPr>
          <w:rStyle w:val="Emphasis1"/>
        </w:rPr>
        <w:t>March</w:t>
      </w:r>
      <w:r w:rsidR="00A544D1">
        <w:rPr>
          <w:rStyle w:val="Emphasis1"/>
        </w:rPr>
        <w:t xml:space="preserve"> 3, 2011</w:t>
      </w:r>
    </w:p>
    <w:p w:rsidR="00A544D1" w:rsidRDefault="00A544D1">
      <w:pPr>
        <w:pStyle w:val="BodyText1"/>
        <w:spacing w:after="0"/>
      </w:pPr>
    </w:p>
    <w:p w:rsidR="00832FC6" w:rsidRDefault="00A544D1" w:rsidP="0003406E">
      <w:pPr>
        <w:pStyle w:val="BodyText1"/>
        <w:spacing w:after="0"/>
      </w:pPr>
      <w:r>
        <w:t xml:space="preserve">Meeting opened at 7:00 PM by Area Chair, </w:t>
      </w:r>
      <w:proofErr w:type="spellStart"/>
      <w:r>
        <w:t>Catie</w:t>
      </w:r>
      <w:proofErr w:type="spellEnd"/>
      <w:r>
        <w:t xml:space="preserve"> O.</w:t>
      </w:r>
      <w:r w:rsidR="006C789C">
        <w:t xml:space="preserve">  </w:t>
      </w:r>
    </w:p>
    <w:p w:rsidR="00A544D1" w:rsidRDefault="00A544D1">
      <w:pPr>
        <w:pStyle w:val="BodyText1"/>
        <w:spacing w:after="0"/>
      </w:pPr>
    </w:p>
    <w:p w:rsidR="00A544D1" w:rsidRDefault="00A544D1">
      <w:pPr>
        <w:pStyle w:val="BodyText1"/>
        <w:spacing w:after="0"/>
      </w:pPr>
      <w:r>
        <w:rPr>
          <w:rFonts w:ascii="Arial Bold" w:hAnsi="Arial Bold"/>
        </w:rPr>
        <w:t>Introductions:</w:t>
      </w:r>
      <w:r w:rsidR="006737FD">
        <w:t xml:space="preserve">  26</w:t>
      </w:r>
      <w:r w:rsidR="00190DDB">
        <w:t xml:space="preserve"> members in attendance, with 4</w:t>
      </w:r>
      <w:r>
        <w:t xml:space="preserve"> newcomers.</w:t>
      </w:r>
    </w:p>
    <w:p w:rsidR="00A544D1" w:rsidRDefault="00A544D1">
      <w:pPr>
        <w:pStyle w:val="BodyText1"/>
        <w:spacing w:after="0"/>
      </w:pPr>
    </w:p>
    <w:p w:rsidR="00A544D1" w:rsidRPr="009520C0" w:rsidRDefault="00A544D1">
      <w:pPr>
        <w:pStyle w:val="Hangingindent"/>
        <w:spacing w:after="0"/>
        <w:ind w:left="283"/>
        <w:rPr>
          <w:rFonts w:ascii="Arial" w:hAnsi="Arial" w:cs="Arial"/>
          <w:sz w:val="22"/>
          <w:szCs w:val="22"/>
        </w:rPr>
      </w:pPr>
      <w:r w:rsidRPr="009520C0">
        <w:rPr>
          <w:rFonts w:ascii="Arial" w:hAnsi="Arial" w:cs="Arial"/>
          <w:b/>
          <w:sz w:val="22"/>
          <w:szCs w:val="22"/>
        </w:rPr>
        <w:t>Readings:</w:t>
      </w:r>
      <w:r w:rsidRPr="009520C0">
        <w:rPr>
          <w:rFonts w:ascii="Arial" w:hAnsi="Arial" w:cs="Arial"/>
          <w:sz w:val="22"/>
          <w:szCs w:val="22"/>
        </w:rPr>
        <w:t xml:space="preserve">  12 Steps read by James</w:t>
      </w:r>
      <w:r w:rsidR="00180003">
        <w:rPr>
          <w:rFonts w:ascii="Arial" w:hAnsi="Arial" w:cs="Arial"/>
          <w:sz w:val="22"/>
          <w:szCs w:val="22"/>
        </w:rPr>
        <w:t xml:space="preserve"> M.</w:t>
      </w:r>
      <w:r w:rsidRPr="009520C0">
        <w:rPr>
          <w:rFonts w:ascii="Arial" w:hAnsi="Arial" w:cs="Arial"/>
          <w:sz w:val="22"/>
          <w:szCs w:val="22"/>
        </w:rPr>
        <w:t>; 12 Traditions read by T</w:t>
      </w:r>
      <w:r w:rsidR="00180003">
        <w:rPr>
          <w:rFonts w:ascii="Arial" w:hAnsi="Arial" w:cs="Arial"/>
          <w:sz w:val="22"/>
          <w:szCs w:val="22"/>
        </w:rPr>
        <w:t>odd V.</w:t>
      </w:r>
      <w:r w:rsidRPr="009520C0">
        <w:rPr>
          <w:rFonts w:ascii="Arial" w:hAnsi="Arial" w:cs="Arial"/>
          <w:sz w:val="22"/>
          <w:szCs w:val="22"/>
        </w:rPr>
        <w:t xml:space="preserve">; 12 Concepts read by </w:t>
      </w:r>
      <w:r w:rsidR="00190DDB">
        <w:rPr>
          <w:rFonts w:ascii="Arial" w:hAnsi="Arial" w:cs="Arial"/>
          <w:sz w:val="22"/>
          <w:szCs w:val="22"/>
        </w:rPr>
        <w:t>Brian</w:t>
      </w:r>
      <w:r w:rsidRPr="009520C0">
        <w:rPr>
          <w:rFonts w:ascii="Arial" w:hAnsi="Arial" w:cs="Arial"/>
          <w:sz w:val="22"/>
          <w:szCs w:val="22"/>
        </w:rPr>
        <w:t>.</w:t>
      </w:r>
    </w:p>
    <w:p w:rsidR="00A544D1" w:rsidRDefault="00A544D1">
      <w:pPr>
        <w:pStyle w:val="BodyText1"/>
        <w:spacing w:after="0"/>
        <w:rPr>
          <w:rFonts w:ascii="Arial Bold" w:hAnsi="Arial Bold"/>
        </w:rPr>
      </w:pPr>
    </w:p>
    <w:p w:rsidR="00A544D1" w:rsidRDefault="00A544D1">
      <w:pPr>
        <w:pStyle w:val="BodyText1"/>
        <w:spacing w:after="0"/>
      </w:pPr>
      <w:r>
        <w:rPr>
          <w:rFonts w:ascii="Arial Bold" w:hAnsi="Arial Bold"/>
        </w:rPr>
        <w:t>Call for quorum:</w:t>
      </w:r>
      <w:r>
        <w:t xml:space="preserve"> 19 voting members present.</w:t>
      </w:r>
    </w:p>
    <w:p w:rsidR="00A544D1" w:rsidRDefault="00A544D1">
      <w:pPr>
        <w:pStyle w:val="BodyText1"/>
        <w:spacing w:after="0"/>
      </w:pPr>
    </w:p>
    <w:p w:rsidR="00A544D1" w:rsidRDefault="00A544D1">
      <w:pPr>
        <w:pStyle w:val="BodyText1"/>
        <w:spacing w:after="0"/>
      </w:pPr>
      <w:r>
        <w:rPr>
          <w:rFonts w:ascii="Arial Bold" w:hAnsi="Arial Bold"/>
        </w:rPr>
        <w:t xml:space="preserve">Approval of Minutes:  </w:t>
      </w:r>
      <w:r>
        <w:t xml:space="preserve">Motion by Deanna to approve the </w:t>
      </w:r>
      <w:r w:rsidR="009B1DDA">
        <w:t>February, 2011</w:t>
      </w:r>
      <w:r>
        <w:t xml:space="preserve"> ASC minutes; se</w:t>
      </w:r>
      <w:r w:rsidR="006737FD">
        <w:t>conded by Rick; vote: favor – 16; oppose – 1</w:t>
      </w:r>
      <w:r>
        <w:t>; abstentions – 0; motion carried.</w:t>
      </w:r>
    </w:p>
    <w:p w:rsidR="00A544D1" w:rsidRDefault="00A544D1">
      <w:pPr>
        <w:pStyle w:val="BodyText1"/>
        <w:spacing w:after="0"/>
        <w:ind w:left="720"/>
      </w:pPr>
    </w:p>
    <w:p w:rsidR="00A544D1" w:rsidRDefault="00A544D1">
      <w:pPr>
        <w:pStyle w:val="BodyText1"/>
        <w:spacing w:after="0"/>
      </w:pPr>
      <w:r>
        <w:rPr>
          <w:rFonts w:ascii="Arial Bold" w:hAnsi="Arial Bold"/>
        </w:rPr>
        <w:t>7</w:t>
      </w:r>
      <w:r>
        <w:rPr>
          <w:rFonts w:ascii="Arial Bold" w:hAnsi="Arial Bold"/>
          <w:vertAlign w:val="superscript"/>
        </w:rPr>
        <w:t>th</w:t>
      </w:r>
      <w:r>
        <w:rPr>
          <w:rFonts w:ascii="Arial Bold" w:hAnsi="Arial Bold"/>
        </w:rPr>
        <w:t xml:space="preserve"> Tradition:</w:t>
      </w:r>
      <w:r>
        <w:t xml:space="preserve"> collected: (see Treasurer’s Report)</w:t>
      </w:r>
    </w:p>
    <w:p w:rsidR="00E66D2A" w:rsidRDefault="00E66D2A">
      <w:pPr>
        <w:pStyle w:val="BodyText1"/>
        <w:spacing w:after="0"/>
      </w:pPr>
    </w:p>
    <w:p w:rsidR="00E66D2A" w:rsidRDefault="00E66D2A" w:rsidP="00E66D2A">
      <w:pPr>
        <w:pStyle w:val="Heading1"/>
        <w:rPr>
          <w:sz w:val="28"/>
        </w:rPr>
      </w:pPr>
      <w:r>
        <w:t>Subcommittee Reports</w:t>
      </w:r>
    </w:p>
    <w:p w:rsidR="00E66D2A" w:rsidRPr="008622FF" w:rsidRDefault="00E66D2A" w:rsidP="00E66D2A">
      <w:pPr>
        <w:ind w:left="720"/>
        <w:rPr>
          <w:rFonts w:ascii="Arial" w:hAnsi="Arial"/>
          <w:sz w:val="22"/>
          <w:szCs w:val="22"/>
        </w:rPr>
      </w:pPr>
      <w:r w:rsidRPr="008622FF">
        <w:rPr>
          <w:rFonts w:ascii="Arial" w:hAnsi="Arial"/>
          <w:sz w:val="22"/>
          <w:szCs w:val="22"/>
        </w:rPr>
        <w:t>Meetings for the Activities, Hospitals &amp; Institutions, Outreach, and Public Relations Subcommittees are held at 7:00pm on the 2</w:t>
      </w:r>
      <w:r w:rsidRPr="008622FF">
        <w:rPr>
          <w:rFonts w:ascii="Arial" w:hAnsi="Arial"/>
          <w:sz w:val="22"/>
          <w:szCs w:val="22"/>
          <w:vertAlign w:val="superscript"/>
        </w:rPr>
        <w:t>nd</w:t>
      </w:r>
      <w:r w:rsidRPr="008622FF">
        <w:rPr>
          <w:rFonts w:ascii="Arial" w:hAnsi="Arial"/>
          <w:sz w:val="22"/>
          <w:szCs w:val="22"/>
        </w:rPr>
        <w:t xml:space="preserve"> Thursday of each month at Faith Methodi</w:t>
      </w:r>
      <w:r>
        <w:rPr>
          <w:rFonts w:ascii="Arial" w:hAnsi="Arial"/>
          <w:sz w:val="22"/>
          <w:szCs w:val="22"/>
        </w:rPr>
        <w:t>st Church, 1530 Oakdale Ave., West</w:t>
      </w:r>
      <w:r w:rsidRPr="008622FF">
        <w:rPr>
          <w:rFonts w:ascii="Arial" w:hAnsi="Arial"/>
          <w:sz w:val="22"/>
          <w:szCs w:val="22"/>
        </w:rPr>
        <w:t xml:space="preserve"> St. Paul, MN.</w:t>
      </w:r>
    </w:p>
    <w:p w:rsidR="00E66D2A" w:rsidRDefault="00E66D2A" w:rsidP="00E66D2A">
      <w:pPr>
        <w:rPr>
          <w:rFonts w:ascii="Arial" w:hAnsi="Arial"/>
        </w:rPr>
      </w:pPr>
    </w:p>
    <w:p w:rsidR="0061223C" w:rsidRDefault="00E66D2A" w:rsidP="0061223C">
      <w:pPr>
        <w:pStyle w:val="BodyText1"/>
        <w:spacing w:after="0"/>
      </w:pPr>
      <w:r>
        <w:rPr>
          <w:rFonts w:ascii="Arial Bold" w:hAnsi="Arial Bold"/>
        </w:rPr>
        <w:t>Region:</w:t>
      </w:r>
      <w:r>
        <w:t xml:space="preserve"> (RCM: Melissa)</w:t>
      </w:r>
    </w:p>
    <w:p w:rsidR="00E66D2A" w:rsidRPr="0061223C" w:rsidRDefault="0061223C" w:rsidP="0061223C">
      <w:pPr>
        <w:pStyle w:val="BodyText1"/>
        <w:numPr>
          <w:ilvl w:val="0"/>
          <w:numId w:val="13"/>
        </w:numPr>
        <w:spacing w:after="0"/>
      </w:pPr>
      <w:r>
        <w:rPr>
          <w:rFonts w:cs="Arial"/>
          <w:szCs w:val="22"/>
        </w:rPr>
        <w:t>See attached report.</w:t>
      </w:r>
    </w:p>
    <w:p w:rsidR="00520D6C" w:rsidRDefault="00520D6C" w:rsidP="00E66D2A">
      <w:pPr>
        <w:pStyle w:val="Body"/>
      </w:pPr>
    </w:p>
    <w:p w:rsidR="00A139CB" w:rsidRDefault="00A139CB" w:rsidP="00E66D2A">
      <w:pPr>
        <w:pStyle w:val="Body"/>
      </w:pPr>
    </w:p>
    <w:p w:rsidR="0061223C" w:rsidRDefault="00E66D2A" w:rsidP="0061223C">
      <w:pPr>
        <w:pStyle w:val="Body"/>
        <w:rPr>
          <w:rFonts w:ascii="Arial" w:hAnsi="Arial" w:cs="Arial"/>
          <w:sz w:val="22"/>
          <w:szCs w:val="22"/>
        </w:rPr>
      </w:pPr>
      <w:r w:rsidRPr="00B53102">
        <w:rPr>
          <w:rFonts w:ascii="Arial" w:hAnsi="Arial" w:cs="Arial"/>
          <w:b/>
          <w:sz w:val="22"/>
          <w:szCs w:val="22"/>
        </w:rPr>
        <w:t>Public Relations</w:t>
      </w:r>
      <w:r w:rsidRPr="00B53102">
        <w:rPr>
          <w:rFonts w:ascii="Arial" w:hAnsi="Arial" w:cs="Arial"/>
          <w:sz w:val="22"/>
          <w:szCs w:val="22"/>
        </w:rPr>
        <w:t>:</w:t>
      </w:r>
      <w:r w:rsidRPr="00B53102">
        <w:rPr>
          <w:rFonts w:ascii="Arial" w:hAnsi="Arial" w:cs="Arial"/>
          <w:b/>
          <w:sz w:val="22"/>
          <w:szCs w:val="22"/>
        </w:rPr>
        <w:t xml:space="preserve"> </w:t>
      </w:r>
      <w:r w:rsidRPr="00B53102">
        <w:rPr>
          <w:rFonts w:ascii="Arial" w:hAnsi="Arial" w:cs="Arial"/>
          <w:sz w:val="22"/>
          <w:szCs w:val="22"/>
        </w:rPr>
        <w:t xml:space="preserve">(Chair:  </w:t>
      </w:r>
      <w:r>
        <w:rPr>
          <w:rFonts w:ascii="Arial" w:hAnsi="Arial" w:cs="Arial"/>
          <w:sz w:val="22"/>
          <w:szCs w:val="22"/>
        </w:rPr>
        <w:t>Kevin M.</w:t>
      </w:r>
      <w:r w:rsidRPr="00B53102">
        <w:rPr>
          <w:rFonts w:ascii="Arial" w:hAnsi="Arial" w:cs="Arial"/>
          <w:sz w:val="22"/>
          <w:szCs w:val="22"/>
        </w:rPr>
        <w:t>)</w:t>
      </w:r>
    </w:p>
    <w:p w:rsidR="006737FD" w:rsidRDefault="0061223C" w:rsidP="0061223C">
      <w:pPr>
        <w:pStyle w:val="Body"/>
        <w:numPr>
          <w:ilvl w:val="0"/>
          <w:numId w:val="13"/>
        </w:numPr>
        <w:rPr>
          <w:rFonts w:ascii="Arial" w:hAnsi="Arial" w:cs="Arial"/>
          <w:sz w:val="22"/>
          <w:szCs w:val="22"/>
        </w:rPr>
      </w:pPr>
      <w:r>
        <w:rPr>
          <w:rFonts w:ascii="Arial" w:hAnsi="Arial" w:cs="Arial"/>
          <w:sz w:val="22"/>
          <w:szCs w:val="22"/>
        </w:rPr>
        <w:t>Working on e-mail forwarding</w:t>
      </w:r>
    </w:p>
    <w:p w:rsidR="007B2AFE" w:rsidRDefault="007B2AFE" w:rsidP="0061223C">
      <w:pPr>
        <w:pStyle w:val="Body"/>
        <w:numPr>
          <w:ilvl w:val="0"/>
          <w:numId w:val="13"/>
        </w:numPr>
        <w:rPr>
          <w:rFonts w:ascii="Arial" w:hAnsi="Arial" w:cs="Arial"/>
          <w:sz w:val="22"/>
          <w:szCs w:val="22"/>
        </w:rPr>
      </w:pPr>
      <w:r>
        <w:rPr>
          <w:rFonts w:ascii="Arial" w:hAnsi="Arial" w:cs="Arial"/>
          <w:sz w:val="22"/>
          <w:szCs w:val="22"/>
        </w:rPr>
        <w:t>Produced PIG flyer</w:t>
      </w:r>
    </w:p>
    <w:p w:rsidR="007B2AFE" w:rsidRPr="0061223C" w:rsidRDefault="007B2AFE" w:rsidP="0061223C">
      <w:pPr>
        <w:pStyle w:val="Body"/>
        <w:numPr>
          <w:ilvl w:val="0"/>
          <w:numId w:val="13"/>
        </w:numPr>
        <w:rPr>
          <w:rFonts w:ascii="Arial" w:hAnsi="Arial" w:cs="Arial"/>
          <w:sz w:val="22"/>
          <w:szCs w:val="22"/>
        </w:rPr>
      </w:pPr>
      <w:r>
        <w:rPr>
          <w:rFonts w:ascii="Arial" w:hAnsi="Arial" w:cs="Arial"/>
          <w:sz w:val="22"/>
          <w:szCs w:val="22"/>
        </w:rPr>
        <w:t>Getting activities flyers out.</w:t>
      </w:r>
    </w:p>
    <w:p w:rsidR="00E66D2A" w:rsidRDefault="00E66D2A" w:rsidP="00E66D2A">
      <w:pPr>
        <w:pStyle w:val="BodyTextFirstIndent1"/>
        <w:spacing w:after="0"/>
        <w:ind w:left="1800" w:firstLine="0"/>
        <w:rPr>
          <w:rFonts w:ascii="Arial" w:hAnsi="Arial" w:cs="Arial"/>
          <w:sz w:val="22"/>
          <w:szCs w:val="22"/>
        </w:rPr>
      </w:pPr>
    </w:p>
    <w:p w:rsidR="00A139CB" w:rsidRPr="00B53102" w:rsidRDefault="00A139CB" w:rsidP="00E66D2A">
      <w:pPr>
        <w:pStyle w:val="BodyTextFirstIndent1"/>
        <w:spacing w:after="0"/>
        <w:ind w:left="1800" w:firstLine="0"/>
        <w:rPr>
          <w:rFonts w:ascii="Arial" w:hAnsi="Arial" w:cs="Arial"/>
          <w:sz w:val="22"/>
          <w:szCs w:val="22"/>
        </w:rPr>
      </w:pPr>
    </w:p>
    <w:p w:rsidR="00E66D2A" w:rsidRDefault="00E66D2A" w:rsidP="00E66D2A">
      <w:pPr>
        <w:pStyle w:val="Body"/>
        <w:rPr>
          <w:rFonts w:ascii="Arial" w:hAnsi="Arial" w:cs="Arial"/>
          <w:sz w:val="22"/>
          <w:szCs w:val="22"/>
        </w:rPr>
      </w:pPr>
      <w:r w:rsidRPr="00B53102">
        <w:rPr>
          <w:rFonts w:ascii="Arial" w:hAnsi="Arial" w:cs="Arial"/>
          <w:b/>
          <w:sz w:val="22"/>
          <w:szCs w:val="22"/>
        </w:rPr>
        <w:t>Hospitals &amp; Institutions</w:t>
      </w:r>
      <w:r w:rsidRPr="00B53102">
        <w:rPr>
          <w:rFonts w:ascii="Arial" w:hAnsi="Arial" w:cs="Arial"/>
          <w:sz w:val="22"/>
          <w:szCs w:val="22"/>
        </w:rPr>
        <w:t>: (Chair:  Lisa F.)</w:t>
      </w:r>
    </w:p>
    <w:p w:rsidR="007B2AFE" w:rsidRDefault="00520D6C" w:rsidP="00520D6C">
      <w:pPr>
        <w:pStyle w:val="Body"/>
        <w:numPr>
          <w:ilvl w:val="0"/>
          <w:numId w:val="12"/>
        </w:numPr>
        <w:rPr>
          <w:rFonts w:ascii="Arial" w:hAnsi="Arial" w:cs="Arial"/>
          <w:sz w:val="22"/>
          <w:szCs w:val="22"/>
        </w:rPr>
      </w:pPr>
      <w:r>
        <w:rPr>
          <w:rFonts w:ascii="Arial" w:hAnsi="Arial" w:cs="Arial"/>
          <w:sz w:val="22"/>
          <w:szCs w:val="22"/>
        </w:rPr>
        <w:t xml:space="preserve">CONCERNS:  </w:t>
      </w:r>
    </w:p>
    <w:p w:rsidR="00520D6C" w:rsidRDefault="00520D6C" w:rsidP="007B2AFE">
      <w:pPr>
        <w:pStyle w:val="Body"/>
        <w:numPr>
          <w:ilvl w:val="1"/>
          <w:numId w:val="12"/>
        </w:numPr>
        <w:rPr>
          <w:rFonts w:ascii="Arial" w:hAnsi="Arial" w:cs="Arial"/>
          <w:sz w:val="22"/>
          <w:szCs w:val="22"/>
        </w:rPr>
      </w:pPr>
      <w:r>
        <w:rPr>
          <w:rFonts w:ascii="Arial" w:hAnsi="Arial" w:cs="Arial"/>
          <w:sz w:val="22"/>
          <w:szCs w:val="22"/>
        </w:rPr>
        <w:t xml:space="preserve">Need more people, 3 </w:t>
      </w:r>
      <w:r w:rsidR="007B2AFE">
        <w:rPr>
          <w:rFonts w:ascii="Arial" w:hAnsi="Arial" w:cs="Arial"/>
          <w:sz w:val="22"/>
          <w:szCs w:val="22"/>
        </w:rPr>
        <w:t>new</w:t>
      </w:r>
      <w:r>
        <w:rPr>
          <w:rFonts w:ascii="Arial" w:hAnsi="Arial" w:cs="Arial"/>
          <w:sz w:val="22"/>
          <w:szCs w:val="22"/>
        </w:rPr>
        <w:t xml:space="preserve"> </w:t>
      </w:r>
      <w:r w:rsidR="007B2AFE">
        <w:rPr>
          <w:rFonts w:ascii="Arial" w:hAnsi="Arial" w:cs="Arial"/>
          <w:sz w:val="22"/>
          <w:szCs w:val="22"/>
        </w:rPr>
        <w:t>commitments asked for in Hastings.</w:t>
      </w:r>
    </w:p>
    <w:p w:rsidR="007B2AFE" w:rsidRPr="00B53102" w:rsidRDefault="007B2AFE" w:rsidP="007B2AFE">
      <w:pPr>
        <w:pStyle w:val="Body"/>
        <w:numPr>
          <w:ilvl w:val="1"/>
          <w:numId w:val="12"/>
        </w:numPr>
        <w:rPr>
          <w:rFonts w:ascii="Arial" w:hAnsi="Arial" w:cs="Arial"/>
          <w:sz w:val="22"/>
          <w:szCs w:val="22"/>
        </w:rPr>
      </w:pPr>
      <w:r>
        <w:rPr>
          <w:rFonts w:ascii="Arial" w:hAnsi="Arial" w:cs="Arial"/>
          <w:sz w:val="22"/>
          <w:szCs w:val="22"/>
        </w:rPr>
        <w:t>H&amp;I Learning Day coming up in June.</w:t>
      </w:r>
    </w:p>
    <w:p w:rsidR="00E66D2A" w:rsidRDefault="00E66D2A" w:rsidP="00E66D2A">
      <w:pPr>
        <w:pStyle w:val="Heading3"/>
        <w:rPr>
          <w:rFonts w:ascii="Arial" w:hAnsi="Arial" w:cs="Arial"/>
          <w:sz w:val="22"/>
          <w:szCs w:val="22"/>
        </w:rPr>
      </w:pPr>
    </w:p>
    <w:p w:rsidR="00A139CB" w:rsidRDefault="00A139CB" w:rsidP="00A139CB">
      <w:pPr>
        <w:pStyle w:val="Body"/>
      </w:pPr>
    </w:p>
    <w:p w:rsidR="00A139CB" w:rsidRDefault="00A139CB" w:rsidP="00A139CB">
      <w:pPr>
        <w:pStyle w:val="Body"/>
      </w:pPr>
    </w:p>
    <w:p w:rsidR="00A139CB" w:rsidRDefault="00A139CB" w:rsidP="00A139CB">
      <w:pPr>
        <w:pStyle w:val="Body"/>
      </w:pPr>
    </w:p>
    <w:p w:rsidR="00A139CB" w:rsidRDefault="00A139CB" w:rsidP="00A139CB">
      <w:pPr>
        <w:pStyle w:val="Body"/>
      </w:pPr>
    </w:p>
    <w:p w:rsidR="00A139CB" w:rsidRPr="00A139CB" w:rsidRDefault="00A139CB" w:rsidP="00A139CB">
      <w:pPr>
        <w:pStyle w:val="Body"/>
      </w:pPr>
    </w:p>
    <w:p w:rsidR="00E66D2A" w:rsidRDefault="00E66D2A" w:rsidP="00E66D2A">
      <w:pPr>
        <w:pStyle w:val="Heading3"/>
        <w:rPr>
          <w:rFonts w:ascii="Arial" w:hAnsi="Arial" w:cs="Arial"/>
          <w:sz w:val="22"/>
          <w:szCs w:val="22"/>
        </w:rPr>
      </w:pPr>
      <w:r w:rsidRPr="00B53102">
        <w:rPr>
          <w:rFonts w:ascii="Arial" w:hAnsi="Arial" w:cs="Arial"/>
          <w:sz w:val="22"/>
          <w:szCs w:val="22"/>
        </w:rPr>
        <w:lastRenderedPageBreak/>
        <w:t>Current H&amp;I commitments:</w:t>
      </w:r>
    </w:p>
    <w:p w:rsidR="00E66D2A" w:rsidRPr="001B77BA" w:rsidRDefault="00E66D2A" w:rsidP="00E66D2A">
      <w:pPr>
        <w:pStyle w:val="Body"/>
      </w:pPr>
    </w:p>
    <w:tbl>
      <w:tblPr>
        <w:tblW w:w="8159" w:type="dxa"/>
        <w:tblInd w:w="1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9"/>
      </w:tblGrid>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Every Saturday:  Dakota Co. Jail 1-2pm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(Need pre-approval to participate, call contact for info.)</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Brent F. 651-276-6050</w:t>
            </w:r>
          </w:p>
        </w:tc>
      </w:tr>
      <w:tr w:rsidR="007B2AFE" w:rsidTr="00CA041B">
        <w:trPr>
          <w:trHeight w:val="864"/>
        </w:trPr>
        <w:tc>
          <w:tcPr>
            <w:tcW w:w="0" w:type="auto"/>
            <w:shd w:val="clear" w:color="auto" w:fill="auto"/>
            <w:vAlign w:val="center"/>
          </w:tcPr>
          <w:p w:rsidR="007B2AFE" w:rsidRDefault="007B2AFE" w:rsidP="00CA041B">
            <w:pPr>
              <w:pStyle w:val="Body"/>
              <w:rPr>
                <w:rFonts w:ascii="Arial" w:hAnsi="Arial" w:cs="Arial"/>
                <w:sz w:val="22"/>
                <w:szCs w:val="22"/>
              </w:rPr>
            </w:pPr>
            <w:r>
              <w:rPr>
                <w:rFonts w:ascii="Arial" w:hAnsi="Arial" w:cs="Arial"/>
                <w:sz w:val="22"/>
                <w:szCs w:val="22"/>
              </w:rPr>
              <w:t>1</w:t>
            </w:r>
            <w:r w:rsidRPr="007B2AFE">
              <w:rPr>
                <w:rFonts w:ascii="Arial" w:hAnsi="Arial" w:cs="Arial"/>
                <w:sz w:val="22"/>
                <w:szCs w:val="22"/>
                <w:vertAlign w:val="superscript"/>
              </w:rPr>
              <w:t>st</w:t>
            </w:r>
            <w:r>
              <w:rPr>
                <w:rFonts w:ascii="Arial" w:hAnsi="Arial" w:cs="Arial"/>
                <w:sz w:val="22"/>
                <w:szCs w:val="22"/>
              </w:rPr>
              <w:t xml:space="preserve"> Monday of every month:  Haven in Shakopee 10:00am</w:t>
            </w:r>
          </w:p>
          <w:p w:rsidR="007B2AFE" w:rsidRPr="00CA041B" w:rsidRDefault="007B2AFE" w:rsidP="00CA041B">
            <w:pPr>
              <w:pStyle w:val="Body"/>
              <w:rPr>
                <w:rFonts w:ascii="Arial" w:hAnsi="Arial" w:cs="Arial"/>
                <w:sz w:val="22"/>
                <w:szCs w:val="22"/>
              </w:rPr>
            </w:pPr>
            <w:r>
              <w:rPr>
                <w:rFonts w:ascii="Arial" w:hAnsi="Arial" w:cs="Arial"/>
                <w:sz w:val="22"/>
                <w:szCs w:val="22"/>
              </w:rPr>
              <w:t>Contact:  Brian F. 612-209-6358</w:t>
            </w:r>
          </w:p>
        </w:tc>
      </w:tr>
      <w:tr w:rsidR="00323F79" w:rsidTr="00CA041B">
        <w:trPr>
          <w:trHeight w:val="864"/>
        </w:trPr>
        <w:tc>
          <w:tcPr>
            <w:tcW w:w="0" w:type="auto"/>
            <w:shd w:val="clear" w:color="auto" w:fill="auto"/>
            <w:vAlign w:val="center"/>
          </w:tcPr>
          <w:p w:rsidR="00323F79" w:rsidRDefault="00323F79" w:rsidP="00CA041B">
            <w:pPr>
              <w:pStyle w:val="Body"/>
              <w:rPr>
                <w:rFonts w:ascii="Arial" w:hAnsi="Arial" w:cs="Arial"/>
                <w:sz w:val="22"/>
                <w:szCs w:val="22"/>
              </w:rPr>
            </w:pPr>
            <w:r>
              <w:rPr>
                <w:rFonts w:ascii="Arial" w:hAnsi="Arial" w:cs="Arial"/>
                <w:sz w:val="22"/>
                <w:szCs w:val="22"/>
              </w:rPr>
              <w:t>1</w:t>
            </w:r>
            <w:r w:rsidRPr="00323F79">
              <w:rPr>
                <w:rFonts w:ascii="Arial" w:hAnsi="Arial" w:cs="Arial"/>
                <w:sz w:val="22"/>
                <w:szCs w:val="22"/>
                <w:vertAlign w:val="superscript"/>
              </w:rPr>
              <w:t>st</w:t>
            </w:r>
            <w:r>
              <w:rPr>
                <w:rFonts w:ascii="Arial" w:hAnsi="Arial" w:cs="Arial"/>
                <w:sz w:val="22"/>
                <w:szCs w:val="22"/>
              </w:rPr>
              <w:t xml:space="preserve"> Thursday of every month:  Cochran Recovery Center</w:t>
            </w:r>
          </w:p>
          <w:p w:rsidR="00323F79" w:rsidRPr="00CA041B" w:rsidRDefault="00323F79" w:rsidP="00CA041B">
            <w:pPr>
              <w:pStyle w:val="Body"/>
              <w:rPr>
                <w:rFonts w:ascii="Arial" w:hAnsi="Arial" w:cs="Arial"/>
                <w:sz w:val="22"/>
                <w:szCs w:val="22"/>
              </w:rPr>
            </w:pPr>
            <w:r>
              <w:rPr>
                <w:rFonts w:ascii="Arial" w:hAnsi="Arial" w:cs="Arial"/>
                <w:sz w:val="22"/>
                <w:szCs w:val="22"/>
              </w:rPr>
              <w:t>Contact:  Jocelyn G.</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2nd Tuesday of every month: Avalon Treatment (Eagan) 5:30-6:30pm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Todd V. 651-285-1789</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3rd Monday of every month: Haven Treatment (adolescent) 6-7pm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Sage</w:t>
            </w:r>
            <w:r w:rsidR="007B2AFE">
              <w:rPr>
                <w:rFonts w:ascii="Arial" w:hAnsi="Arial" w:cs="Arial"/>
                <w:sz w:val="22"/>
                <w:szCs w:val="22"/>
              </w:rPr>
              <w:t xml:space="preserve"> S.</w:t>
            </w:r>
            <w:r w:rsidRPr="00CA041B">
              <w:rPr>
                <w:rFonts w:ascii="Arial" w:hAnsi="Arial" w:cs="Arial"/>
                <w:sz w:val="22"/>
                <w:szCs w:val="22"/>
              </w:rPr>
              <w:t xml:space="preserve"> 651-315-6007</w:t>
            </w:r>
          </w:p>
        </w:tc>
      </w:tr>
      <w:tr w:rsidR="007B2AFE" w:rsidTr="00CA041B">
        <w:trPr>
          <w:trHeight w:val="864"/>
        </w:trPr>
        <w:tc>
          <w:tcPr>
            <w:tcW w:w="0" w:type="auto"/>
            <w:shd w:val="clear" w:color="auto" w:fill="auto"/>
            <w:vAlign w:val="center"/>
          </w:tcPr>
          <w:p w:rsidR="007B2AFE" w:rsidRDefault="007B2AFE" w:rsidP="00CA041B">
            <w:pPr>
              <w:pStyle w:val="Body"/>
              <w:rPr>
                <w:rFonts w:ascii="Arial" w:hAnsi="Arial" w:cs="Arial"/>
                <w:sz w:val="22"/>
                <w:szCs w:val="22"/>
              </w:rPr>
            </w:pPr>
            <w:r>
              <w:rPr>
                <w:rFonts w:ascii="Arial" w:hAnsi="Arial" w:cs="Arial"/>
                <w:sz w:val="22"/>
                <w:szCs w:val="22"/>
              </w:rPr>
              <w:t>4</w:t>
            </w:r>
            <w:r w:rsidRPr="007B2AFE">
              <w:rPr>
                <w:rFonts w:ascii="Arial" w:hAnsi="Arial" w:cs="Arial"/>
                <w:sz w:val="22"/>
                <w:szCs w:val="22"/>
                <w:vertAlign w:val="superscript"/>
              </w:rPr>
              <w:t>th</w:t>
            </w:r>
            <w:r>
              <w:rPr>
                <w:rFonts w:ascii="Arial" w:hAnsi="Arial" w:cs="Arial"/>
                <w:sz w:val="22"/>
                <w:szCs w:val="22"/>
              </w:rPr>
              <w:t xml:space="preserve"> Monday of every month:  Haven in Shakopee 7pm</w:t>
            </w:r>
          </w:p>
          <w:p w:rsidR="007B2AFE" w:rsidRPr="00CA041B" w:rsidRDefault="007B2AFE" w:rsidP="00CA041B">
            <w:pPr>
              <w:pStyle w:val="Body"/>
              <w:rPr>
                <w:rFonts w:ascii="Arial" w:hAnsi="Arial" w:cs="Arial"/>
                <w:sz w:val="22"/>
                <w:szCs w:val="22"/>
              </w:rPr>
            </w:pPr>
            <w:r>
              <w:rPr>
                <w:rFonts w:ascii="Arial" w:hAnsi="Arial" w:cs="Arial"/>
                <w:sz w:val="22"/>
                <w:szCs w:val="22"/>
              </w:rPr>
              <w:t>Contact:  Lisa F. 952-688-3655</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4th Thursday of every month: Dakota County Detox. 7-8pm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Matt T. 651-304-0304</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Last Monday of “odd number” months:  Journey Treatment, Farmington, 7-8pm Contact: James M. 612-716-4449</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Every 3 months: Haven Treatment Center (adult)</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(Please call contact for exact date and time)</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Garrett L. 763-360-8151</w:t>
            </w:r>
          </w:p>
        </w:tc>
      </w:tr>
    </w:tbl>
    <w:p w:rsidR="00E66D2A" w:rsidRDefault="00E66D2A" w:rsidP="00E66D2A">
      <w:pPr>
        <w:pStyle w:val="Body"/>
      </w:pPr>
    </w:p>
    <w:p w:rsidR="00E66D2A" w:rsidRPr="00B53102" w:rsidRDefault="00E66D2A" w:rsidP="00E66D2A">
      <w:pPr>
        <w:pStyle w:val="Body"/>
        <w:rPr>
          <w:rFonts w:ascii="Arial" w:hAnsi="Arial" w:cs="Arial"/>
          <w:b/>
          <w:sz w:val="22"/>
          <w:szCs w:val="22"/>
        </w:rPr>
      </w:pPr>
      <w:r w:rsidRPr="00B53102">
        <w:rPr>
          <w:rFonts w:ascii="Arial" w:hAnsi="Arial" w:cs="Arial"/>
          <w:b/>
          <w:sz w:val="22"/>
          <w:szCs w:val="22"/>
        </w:rPr>
        <w:t xml:space="preserve">Outreach: </w:t>
      </w:r>
      <w:r w:rsidRPr="00B53102">
        <w:rPr>
          <w:rFonts w:ascii="Arial" w:hAnsi="Arial" w:cs="Arial"/>
          <w:sz w:val="22"/>
          <w:szCs w:val="22"/>
        </w:rPr>
        <w:t>(Chair:  James M.)</w:t>
      </w:r>
    </w:p>
    <w:p w:rsidR="00E66D2A" w:rsidRPr="00B53102" w:rsidRDefault="00E66D2A" w:rsidP="00E66D2A">
      <w:pPr>
        <w:pStyle w:val="BodyBullet"/>
        <w:numPr>
          <w:ilvl w:val="0"/>
          <w:numId w:val="2"/>
        </w:numPr>
        <w:ind w:hanging="180"/>
        <w:rPr>
          <w:rFonts w:ascii="Arial" w:hAnsi="Arial" w:cs="Arial"/>
          <w:position w:val="-2"/>
          <w:sz w:val="22"/>
          <w:szCs w:val="22"/>
        </w:rPr>
      </w:pPr>
      <w:r w:rsidRPr="00B53102">
        <w:rPr>
          <w:rFonts w:ascii="Arial" w:hAnsi="Arial" w:cs="Arial"/>
          <w:sz w:val="22"/>
          <w:szCs w:val="22"/>
        </w:rPr>
        <w:t>Meeting of the Month</w:t>
      </w:r>
      <w:r>
        <w:rPr>
          <w:rFonts w:ascii="Arial" w:hAnsi="Arial" w:cs="Arial"/>
          <w:sz w:val="22"/>
          <w:szCs w:val="22"/>
        </w:rPr>
        <w:t xml:space="preserve">:  </w:t>
      </w:r>
      <w:r w:rsidR="00323F79">
        <w:rPr>
          <w:rFonts w:ascii="Arial" w:hAnsi="Arial" w:cs="Arial"/>
          <w:sz w:val="22"/>
          <w:szCs w:val="22"/>
        </w:rPr>
        <w:t>Addicts in Recovery,</w:t>
      </w:r>
      <w:r>
        <w:rPr>
          <w:rFonts w:ascii="Arial" w:hAnsi="Arial" w:cs="Arial"/>
          <w:sz w:val="22"/>
          <w:szCs w:val="22"/>
        </w:rPr>
        <w:t xml:space="preserve"> </w:t>
      </w:r>
      <w:r w:rsidR="00323F79">
        <w:rPr>
          <w:rFonts w:ascii="Arial" w:hAnsi="Arial" w:cs="Arial"/>
          <w:sz w:val="22"/>
          <w:szCs w:val="22"/>
        </w:rPr>
        <w:t>Tuesday</w:t>
      </w:r>
      <w:r>
        <w:rPr>
          <w:rFonts w:ascii="Arial" w:hAnsi="Arial" w:cs="Arial"/>
          <w:sz w:val="22"/>
          <w:szCs w:val="22"/>
        </w:rPr>
        <w:t xml:space="preserve">, </w:t>
      </w:r>
      <w:r w:rsidR="00323F79">
        <w:rPr>
          <w:rFonts w:ascii="Arial" w:hAnsi="Arial" w:cs="Arial"/>
          <w:sz w:val="22"/>
          <w:szCs w:val="22"/>
        </w:rPr>
        <w:t>March</w:t>
      </w:r>
      <w:r>
        <w:rPr>
          <w:rFonts w:ascii="Arial" w:hAnsi="Arial" w:cs="Arial"/>
          <w:sz w:val="22"/>
          <w:szCs w:val="22"/>
        </w:rPr>
        <w:t xml:space="preserve"> </w:t>
      </w:r>
      <w:r w:rsidR="00323F79">
        <w:rPr>
          <w:rFonts w:ascii="Arial" w:hAnsi="Arial" w:cs="Arial"/>
          <w:sz w:val="22"/>
          <w:szCs w:val="22"/>
        </w:rPr>
        <w:t>15</w:t>
      </w:r>
    </w:p>
    <w:p w:rsidR="00E66D2A" w:rsidRPr="00B53102" w:rsidRDefault="00E66D2A" w:rsidP="00A139CB">
      <w:pPr>
        <w:pStyle w:val="BodyBullet"/>
        <w:rPr>
          <w:rFonts w:ascii="Arial" w:hAnsi="Arial" w:cs="Arial"/>
          <w:position w:val="-2"/>
          <w:sz w:val="22"/>
          <w:szCs w:val="22"/>
        </w:rPr>
      </w:pPr>
      <w:r w:rsidRPr="00B53102">
        <w:rPr>
          <w:rFonts w:ascii="Arial" w:hAnsi="Arial" w:cs="Arial"/>
          <w:b/>
          <w:sz w:val="22"/>
          <w:szCs w:val="22"/>
        </w:rPr>
        <w:t>Concerns:</w:t>
      </w:r>
    </w:p>
    <w:p w:rsidR="00E66D2A" w:rsidRPr="00B53102" w:rsidRDefault="00E66D2A" w:rsidP="00E66D2A">
      <w:pPr>
        <w:pStyle w:val="BodyBullet"/>
        <w:numPr>
          <w:ilvl w:val="0"/>
          <w:numId w:val="2"/>
        </w:numPr>
        <w:ind w:hanging="180"/>
        <w:rPr>
          <w:rFonts w:ascii="Arial" w:hAnsi="Arial" w:cs="Arial"/>
          <w:position w:val="-2"/>
          <w:sz w:val="22"/>
          <w:szCs w:val="22"/>
        </w:rPr>
      </w:pPr>
      <w:r w:rsidRPr="00B53102">
        <w:rPr>
          <w:rFonts w:ascii="Arial" w:hAnsi="Arial" w:cs="Arial"/>
          <w:sz w:val="22"/>
          <w:szCs w:val="22"/>
        </w:rPr>
        <w:t xml:space="preserve">Newsletter submissions – please send experience, strength &amp; hope for newsletter, either via hardcopy or e-mail to </w:t>
      </w:r>
      <w:hyperlink r:id="rId9" w:history="1">
        <w:r w:rsidRPr="00B53102">
          <w:rPr>
            <w:rStyle w:val="Hyperlink1"/>
            <w:rFonts w:ascii="Arial" w:hAnsi="Arial" w:cs="Arial"/>
            <w:sz w:val="22"/>
            <w:szCs w:val="22"/>
          </w:rPr>
          <w:t>ssfanews@naminnesota.org</w:t>
        </w:r>
      </w:hyperlink>
    </w:p>
    <w:p w:rsidR="009C7362" w:rsidRDefault="009C7362" w:rsidP="009C7362">
      <w:pPr>
        <w:pStyle w:val="Body"/>
      </w:pPr>
    </w:p>
    <w:p w:rsidR="009C7362" w:rsidRPr="00B53102" w:rsidRDefault="009C7362" w:rsidP="009C7362">
      <w:pPr>
        <w:pStyle w:val="Body"/>
        <w:rPr>
          <w:rFonts w:ascii="Arial" w:hAnsi="Arial" w:cs="Arial"/>
          <w:sz w:val="22"/>
          <w:szCs w:val="22"/>
        </w:rPr>
      </w:pPr>
      <w:r w:rsidRPr="00B53102">
        <w:rPr>
          <w:rFonts w:ascii="Arial" w:hAnsi="Arial" w:cs="Arial"/>
          <w:b/>
          <w:sz w:val="22"/>
          <w:szCs w:val="22"/>
        </w:rPr>
        <w:t>Activities</w:t>
      </w:r>
      <w:r w:rsidRPr="00B53102">
        <w:rPr>
          <w:rFonts w:ascii="Arial" w:hAnsi="Arial" w:cs="Arial"/>
          <w:sz w:val="22"/>
          <w:szCs w:val="22"/>
        </w:rPr>
        <w:t>: (Chair:  Tim B.)</w:t>
      </w:r>
    </w:p>
    <w:p w:rsidR="009C7362" w:rsidRPr="00B53102" w:rsidRDefault="009C7362" w:rsidP="009C7362">
      <w:pPr>
        <w:pStyle w:val="BodyBullet"/>
        <w:numPr>
          <w:ilvl w:val="0"/>
          <w:numId w:val="2"/>
        </w:numPr>
        <w:ind w:hanging="180"/>
        <w:rPr>
          <w:rFonts w:ascii="Arial" w:hAnsi="Arial" w:cs="Arial"/>
          <w:position w:val="-2"/>
          <w:sz w:val="22"/>
          <w:szCs w:val="22"/>
        </w:rPr>
      </w:pPr>
      <w:r w:rsidRPr="00B53102">
        <w:rPr>
          <w:rFonts w:ascii="Arial" w:hAnsi="Arial" w:cs="Arial"/>
          <w:sz w:val="22"/>
          <w:szCs w:val="22"/>
        </w:rPr>
        <w:t>Upcoming events:</w:t>
      </w:r>
    </w:p>
    <w:p w:rsidR="009C7362" w:rsidRPr="00B53102" w:rsidRDefault="009C7362" w:rsidP="009C7362">
      <w:pPr>
        <w:pStyle w:val="BodyBullet"/>
        <w:numPr>
          <w:ilvl w:val="1"/>
          <w:numId w:val="2"/>
        </w:numPr>
        <w:tabs>
          <w:tab w:val="clear" w:pos="180"/>
          <w:tab w:val="num" w:pos="540"/>
        </w:tabs>
        <w:ind w:left="540" w:hanging="180"/>
        <w:rPr>
          <w:rFonts w:ascii="Arial" w:hAnsi="Arial" w:cs="Arial"/>
          <w:position w:val="-2"/>
          <w:sz w:val="22"/>
          <w:szCs w:val="22"/>
        </w:rPr>
      </w:pPr>
      <w:r>
        <w:rPr>
          <w:rFonts w:ascii="Arial" w:hAnsi="Arial" w:cs="Arial"/>
          <w:sz w:val="22"/>
          <w:szCs w:val="22"/>
        </w:rPr>
        <w:t xml:space="preserve">Sat. Mar. 19, Night of Comedy &amp; Dancing </w:t>
      </w:r>
    </w:p>
    <w:p w:rsidR="009C7362" w:rsidRPr="00323F79" w:rsidRDefault="009C7362" w:rsidP="009C7362">
      <w:pPr>
        <w:pStyle w:val="BodyBullet"/>
        <w:numPr>
          <w:ilvl w:val="1"/>
          <w:numId w:val="2"/>
        </w:numPr>
        <w:tabs>
          <w:tab w:val="clear" w:pos="180"/>
          <w:tab w:val="num" w:pos="540"/>
        </w:tabs>
        <w:ind w:left="540" w:hanging="180"/>
        <w:rPr>
          <w:rFonts w:ascii="Arial" w:hAnsi="Arial" w:cs="Arial"/>
          <w:position w:val="-2"/>
          <w:sz w:val="22"/>
          <w:szCs w:val="22"/>
        </w:rPr>
      </w:pPr>
      <w:r>
        <w:rPr>
          <w:rFonts w:ascii="Arial" w:hAnsi="Arial" w:cs="Arial"/>
          <w:sz w:val="22"/>
          <w:szCs w:val="22"/>
        </w:rPr>
        <w:t>Sat. April 16, Taco Feed Extravaganza</w:t>
      </w:r>
      <w:r w:rsidR="00323F79">
        <w:rPr>
          <w:rFonts w:ascii="Arial" w:hAnsi="Arial" w:cs="Arial"/>
          <w:sz w:val="22"/>
          <w:szCs w:val="22"/>
        </w:rPr>
        <w:t>/Spades/Raffle</w:t>
      </w:r>
    </w:p>
    <w:p w:rsidR="00323F79" w:rsidRPr="00323F79" w:rsidRDefault="00323F79" w:rsidP="009C7362">
      <w:pPr>
        <w:pStyle w:val="BodyBullet"/>
        <w:numPr>
          <w:ilvl w:val="1"/>
          <w:numId w:val="2"/>
        </w:numPr>
        <w:tabs>
          <w:tab w:val="clear" w:pos="180"/>
          <w:tab w:val="num" w:pos="540"/>
        </w:tabs>
        <w:ind w:left="540" w:hanging="180"/>
        <w:rPr>
          <w:rFonts w:ascii="Arial" w:hAnsi="Arial" w:cs="Arial"/>
          <w:position w:val="-2"/>
          <w:sz w:val="22"/>
          <w:szCs w:val="22"/>
        </w:rPr>
      </w:pPr>
      <w:r>
        <w:rPr>
          <w:rFonts w:ascii="Arial" w:hAnsi="Arial" w:cs="Arial"/>
          <w:sz w:val="22"/>
          <w:szCs w:val="22"/>
        </w:rPr>
        <w:t>Sat. April 30, Bowling @ Mattie’s</w:t>
      </w:r>
    </w:p>
    <w:p w:rsidR="00323F79" w:rsidRPr="00323F79" w:rsidRDefault="00323F79" w:rsidP="009C7362">
      <w:pPr>
        <w:pStyle w:val="BodyBullet"/>
        <w:numPr>
          <w:ilvl w:val="1"/>
          <w:numId w:val="2"/>
        </w:numPr>
        <w:tabs>
          <w:tab w:val="clear" w:pos="180"/>
          <w:tab w:val="num" w:pos="540"/>
        </w:tabs>
        <w:ind w:left="540" w:hanging="180"/>
        <w:rPr>
          <w:rFonts w:ascii="Arial" w:hAnsi="Arial" w:cs="Arial"/>
          <w:position w:val="-2"/>
          <w:sz w:val="22"/>
          <w:szCs w:val="22"/>
        </w:rPr>
      </w:pPr>
      <w:r>
        <w:rPr>
          <w:rFonts w:ascii="Arial" w:hAnsi="Arial" w:cs="Arial"/>
          <w:sz w:val="22"/>
          <w:szCs w:val="22"/>
        </w:rPr>
        <w:t>Sat. May 7: Theme Park @ Nickelodeon Universe</w:t>
      </w:r>
    </w:p>
    <w:p w:rsidR="00323F79" w:rsidRPr="00B53102" w:rsidRDefault="00323F79" w:rsidP="009C7362">
      <w:pPr>
        <w:pStyle w:val="BodyBullet"/>
        <w:numPr>
          <w:ilvl w:val="1"/>
          <w:numId w:val="2"/>
        </w:numPr>
        <w:tabs>
          <w:tab w:val="clear" w:pos="180"/>
          <w:tab w:val="num" w:pos="540"/>
        </w:tabs>
        <w:ind w:left="540" w:hanging="180"/>
        <w:rPr>
          <w:rFonts w:ascii="Arial" w:hAnsi="Arial" w:cs="Arial"/>
          <w:position w:val="-2"/>
          <w:sz w:val="22"/>
          <w:szCs w:val="22"/>
        </w:rPr>
      </w:pPr>
      <w:r>
        <w:rPr>
          <w:rFonts w:ascii="Arial" w:hAnsi="Arial" w:cs="Arial"/>
          <w:sz w:val="22"/>
          <w:szCs w:val="22"/>
        </w:rPr>
        <w:t>Sat. May 21, Horseback riding @ River Valley Ranch</w:t>
      </w:r>
    </w:p>
    <w:p w:rsidR="00323F79" w:rsidRDefault="009C7362" w:rsidP="00323F79">
      <w:pPr>
        <w:pStyle w:val="Body"/>
        <w:rPr>
          <w:rFonts w:ascii="Arial" w:hAnsi="Arial" w:cs="Arial"/>
          <w:sz w:val="22"/>
          <w:szCs w:val="22"/>
        </w:rPr>
      </w:pPr>
      <w:r w:rsidRPr="00B53102">
        <w:rPr>
          <w:rFonts w:ascii="Arial" w:hAnsi="Arial" w:cs="Arial"/>
          <w:b/>
          <w:sz w:val="22"/>
          <w:szCs w:val="22"/>
        </w:rPr>
        <w:t>Concerns</w:t>
      </w:r>
      <w:r>
        <w:rPr>
          <w:rFonts w:ascii="Arial" w:hAnsi="Arial" w:cs="Arial"/>
          <w:b/>
          <w:sz w:val="22"/>
          <w:szCs w:val="22"/>
        </w:rPr>
        <w:t xml:space="preserve"> &amp; Needs</w:t>
      </w:r>
    </w:p>
    <w:p w:rsidR="00323F79" w:rsidRDefault="00323F79" w:rsidP="00323F79">
      <w:pPr>
        <w:pStyle w:val="Body"/>
        <w:numPr>
          <w:ilvl w:val="0"/>
          <w:numId w:val="12"/>
        </w:numPr>
        <w:rPr>
          <w:rFonts w:ascii="Arial" w:hAnsi="Arial" w:cs="Arial"/>
          <w:sz w:val="22"/>
          <w:szCs w:val="22"/>
        </w:rPr>
      </w:pPr>
      <w:r>
        <w:rPr>
          <w:rFonts w:ascii="Arial" w:hAnsi="Arial" w:cs="Arial"/>
          <w:sz w:val="22"/>
          <w:szCs w:val="22"/>
        </w:rPr>
        <w:t>Taco Feed help, need 2-3 more people</w:t>
      </w:r>
    </w:p>
    <w:p w:rsidR="00323F79" w:rsidRPr="00323F79" w:rsidRDefault="00323F79" w:rsidP="00323F79">
      <w:pPr>
        <w:pStyle w:val="Body"/>
        <w:numPr>
          <w:ilvl w:val="0"/>
          <w:numId w:val="12"/>
        </w:numPr>
        <w:rPr>
          <w:rFonts w:ascii="Arial" w:hAnsi="Arial" w:cs="Arial"/>
          <w:sz w:val="22"/>
          <w:szCs w:val="22"/>
        </w:rPr>
      </w:pPr>
      <w:r>
        <w:rPr>
          <w:rFonts w:ascii="Arial" w:hAnsi="Arial" w:cs="Arial"/>
          <w:sz w:val="22"/>
          <w:szCs w:val="22"/>
        </w:rPr>
        <w:t>Need money for flyers &amp; Night of Comedy and Dancing (see New Business)</w:t>
      </w:r>
    </w:p>
    <w:p w:rsidR="009C7362" w:rsidRPr="00B53102" w:rsidRDefault="009C7362" w:rsidP="00E66D2A">
      <w:pPr>
        <w:pStyle w:val="Body"/>
        <w:rPr>
          <w:rFonts w:ascii="Arial" w:hAnsi="Arial" w:cs="Arial"/>
          <w:sz w:val="22"/>
          <w:szCs w:val="22"/>
        </w:rPr>
      </w:pPr>
    </w:p>
    <w:p w:rsidR="00E66D2A" w:rsidRPr="00B53102" w:rsidRDefault="00E66D2A" w:rsidP="00E66D2A">
      <w:pPr>
        <w:pStyle w:val="Body"/>
        <w:rPr>
          <w:rFonts w:ascii="Arial" w:hAnsi="Arial" w:cs="Arial"/>
          <w:sz w:val="22"/>
          <w:szCs w:val="22"/>
        </w:rPr>
      </w:pPr>
      <w:r w:rsidRPr="00B53102">
        <w:rPr>
          <w:rFonts w:ascii="Arial" w:hAnsi="Arial" w:cs="Arial"/>
          <w:b/>
          <w:sz w:val="22"/>
          <w:szCs w:val="22"/>
        </w:rPr>
        <w:t xml:space="preserve">PIG </w:t>
      </w:r>
      <w:r w:rsidRPr="00B53102">
        <w:rPr>
          <w:rFonts w:ascii="Arial" w:hAnsi="Arial" w:cs="Arial"/>
          <w:sz w:val="22"/>
          <w:szCs w:val="22"/>
        </w:rPr>
        <w:t>(Chair:  Sage S</w:t>
      </w:r>
      <w:r w:rsidR="00323F79">
        <w:rPr>
          <w:rFonts w:ascii="Arial" w:hAnsi="Arial" w:cs="Arial"/>
          <w:sz w:val="22"/>
          <w:szCs w:val="22"/>
        </w:rPr>
        <w:t>.</w:t>
      </w:r>
      <w:r w:rsidRPr="00B53102">
        <w:rPr>
          <w:rFonts w:ascii="Arial" w:hAnsi="Arial" w:cs="Arial"/>
          <w:sz w:val="22"/>
          <w:szCs w:val="22"/>
        </w:rPr>
        <w:t xml:space="preserve">) </w:t>
      </w:r>
    </w:p>
    <w:p w:rsidR="00323F79" w:rsidRDefault="00E66D2A" w:rsidP="00323F79">
      <w:pPr>
        <w:pStyle w:val="Body"/>
        <w:rPr>
          <w:rFonts w:ascii="Arial" w:hAnsi="Arial" w:cs="Arial"/>
          <w:sz w:val="22"/>
          <w:szCs w:val="22"/>
        </w:rPr>
      </w:pPr>
      <w:r w:rsidRPr="00B53102">
        <w:rPr>
          <w:rFonts w:ascii="Arial" w:hAnsi="Arial" w:cs="Arial"/>
          <w:sz w:val="22"/>
          <w:szCs w:val="22"/>
        </w:rPr>
        <w:t>PIG committee meets first Thursday of every month at 6pm (one hour before ASC).</w:t>
      </w:r>
    </w:p>
    <w:p w:rsidR="00E66D2A" w:rsidRPr="00B53102" w:rsidRDefault="00323F79" w:rsidP="00323F79">
      <w:pPr>
        <w:pStyle w:val="Body"/>
        <w:numPr>
          <w:ilvl w:val="0"/>
          <w:numId w:val="14"/>
        </w:numPr>
        <w:rPr>
          <w:rFonts w:ascii="Arial" w:hAnsi="Arial" w:cs="Arial"/>
          <w:b/>
          <w:position w:val="-2"/>
          <w:sz w:val="22"/>
          <w:szCs w:val="22"/>
        </w:rPr>
      </w:pPr>
      <w:r>
        <w:rPr>
          <w:rFonts w:ascii="Arial" w:hAnsi="Arial" w:cs="Arial"/>
          <w:sz w:val="22"/>
          <w:szCs w:val="22"/>
        </w:rPr>
        <w:t>March</w:t>
      </w:r>
      <w:r w:rsidR="00E66D2A" w:rsidRPr="00B53102">
        <w:rPr>
          <w:rFonts w:ascii="Arial" w:hAnsi="Arial" w:cs="Arial"/>
          <w:sz w:val="22"/>
          <w:szCs w:val="22"/>
        </w:rPr>
        <w:t xml:space="preserve"> 2</w:t>
      </w:r>
      <w:r>
        <w:rPr>
          <w:rFonts w:ascii="Arial" w:hAnsi="Arial" w:cs="Arial"/>
          <w:sz w:val="22"/>
          <w:szCs w:val="22"/>
        </w:rPr>
        <w:t>6</w:t>
      </w:r>
      <w:r w:rsidR="00E66D2A" w:rsidRPr="00B53102">
        <w:rPr>
          <w:rFonts w:ascii="Arial" w:hAnsi="Arial" w:cs="Arial"/>
          <w:sz w:val="22"/>
          <w:szCs w:val="22"/>
        </w:rPr>
        <w:t xml:space="preserve"> </w:t>
      </w:r>
      <w:r w:rsidR="00E66D2A">
        <w:rPr>
          <w:rFonts w:ascii="Arial" w:hAnsi="Arial" w:cs="Arial"/>
          <w:sz w:val="22"/>
          <w:szCs w:val="22"/>
        </w:rPr>
        <w:t>– PIG fundraiser</w:t>
      </w:r>
      <w:r w:rsidR="00E66D2A" w:rsidRPr="00B53102">
        <w:rPr>
          <w:rFonts w:ascii="Arial" w:hAnsi="Arial" w:cs="Arial"/>
          <w:sz w:val="22"/>
          <w:szCs w:val="22"/>
        </w:rPr>
        <w:t xml:space="preserve"> </w:t>
      </w:r>
      <w:r>
        <w:rPr>
          <w:rFonts w:ascii="Arial" w:hAnsi="Arial" w:cs="Arial"/>
          <w:sz w:val="22"/>
          <w:szCs w:val="22"/>
        </w:rPr>
        <w:t>@ SOS Club, 8</w:t>
      </w:r>
      <w:r w:rsidR="00E66D2A">
        <w:rPr>
          <w:rFonts w:ascii="Arial" w:hAnsi="Arial" w:cs="Arial"/>
          <w:sz w:val="22"/>
          <w:szCs w:val="22"/>
        </w:rPr>
        <w:t>pm</w:t>
      </w:r>
      <w:r>
        <w:rPr>
          <w:rFonts w:ascii="Arial" w:hAnsi="Arial" w:cs="Arial"/>
          <w:sz w:val="22"/>
          <w:szCs w:val="22"/>
        </w:rPr>
        <w:t>, $8 admission</w:t>
      </w:r>
    </w:p>
    <w:p w:rsidR="00323F79" w:rsidRDefault="00323F79" w:rsidP="00323F79">
      <w:pPr>
        <w:pStyle w:val="Body"/>
        <w:rPr>
          <w:rFonts w:ascii="Arial" w:hAnsi="Arial" w:cs="Arial"/>
          <w:sz w:val="22"/>
          <w:szCs w:val="22"/>
        </w:rPr>
      </w:pPr>
      <w:r w:rsidRPr="00B53102">
        <w:rPr>
          <w:rFonts w:ascii="Arial" w:hAnsi="Arial" w:cs="Arial"/>
          <w:b/>
          <w:sz w:val="22"/>
          <w:szCs w:val="22"/>
        </w:rPr>
        <w:lastRenderedPageBreak/>
        <w:t>Concerns</w:t>
      </w:r>
      <w:r>
        <w:rPr>
          <w:rFonts w:ascii="Arial" w:hAnsi="Arial" w:cs="Arial"/>
          <w:b/>
          <w:sz w:val="22"/>
          <w:szCs w:val="22"/>
        </w:rPr>
        <w:t xml:space="preserve"> &amp; Needs</w:t>
      </w:r>
    </w:p>
    <w:p w:rsidR="00E66D2A" w:rsidRDefault="00B74603" w:rsidP="00323F79">
      <w:pPr>
        <w:pStyle w:val="BodyBullet"/>
        <w:numPr>
          <w:ilvl w:val="0"/>
          <w:numId w:val="14"/>
        </w:numPr>
        <w:rPr>
          <w:rFonts w:ascii="Arial" w:hAnsi="Arial" w:cs="Arial"/>
          <w:sz w:val="22"/>
          <w:szCs w:val="22"/>
        </w:rPr>
      </w:pPr>
      <w:r>
        <w:rPr>
          <w:rFonts w:ascii="Arial" w:hAnsi="Arial" w:cs="Arial"/>
          <w:sz w:val="22"/>
          <w:szCs w:val="22"/>
        </w:rPr>
        <w:t>PIG needs more money.</w:t>
      </w:r>
    </w:p>
    <w:p w:rsidR="00B74603" w:rsidRDefault="00B74603" w:rsidP="00323F79">
      <w:pPr>
        <w:pStyle w:val="BodyBullet"/>
        <w:numPr>
          <w:ilvl w:val="0"/>
          <w:numId w:val="14"/>
        </w:numPr>
        <w:rPr>
          <w:rFonts w:ascii="Arial" w:hAnsi="Arial" w:cs="Arial"/>
          <w:sz w:val="22"/>
          <w:szCs w:val="22"/>
        </w:rPr>
      </w:pPr>
      <w:r>
        <w:rPr>
          <w:rFonts w:ascii="Arial" w:hAnsi="Arial" w:cs="Arial"/>
          <w:sz w:val="22"/>
          <w:szCs w:val="22"/>
        </w:rPr>
        <w:t>PIG</w:t>
      </w:r>
      <w:r w:rsidR="00A139CB">
        <w:rPr>
          <w:rFonts w:ascii="Arial" w:hAnsi="Arial" w:cs="Arial"/>
          <w:sz w:val="22"/>
          <w:szCs w:val="22"/>
        </w:rPr>
        <w:t xml:space="preserve"> </w:t>
      </w:r>
      <w:r>
        <w:rPr>
          <w:rFonts w:ascii="Arial" w:hAnsi="Arial" w:cs="Arial"/>
          <w:sz w:val="22"/>
          <w:szCs w:val="22"/>
        </w:rPr>
        <w:t>Committee has nominations for positions (see Elections)</w:t>
      </w:r>
    </w:p>
    <w:p w:rsidR="00323F79" w:rsidRPr="00B53102" w:rsidRDefault="00323F79" w:rsidP="00E66D2A">
      <w:pPr>
        <w:pStyle w:val="BodyBullet"/>
        <w:rPr>
          <w:rFonts w:ascii="Arial" w:hAnsi="Arial" w:cs="Arial"/>
          <w:sz w:val="22"/>
          <w:szCs w:val="22"/>
        </w:rPr>
      </w:pPr>
    </w:p>
    <w:p w:rsidR="00E66D2A" w:rsidRPr="00B53102" w:rsidRDefault="00E66D2A" w:rsidP="00E66D2A">
      <w:pPr>
        <w:pStyle w:val="BodyBullet"/>
        <w:rPr>
          <w:rFonts w:ascii="Arial" w:hAnsi="Arial" w:cs="Arial"/>
          <w:sz w:val="22"/>
          <w:szCs w:val="22"/>
        </w:rPr>
      </w:pPr>
      <w:r w:rsidRPr="00B53102">
        <w:rPr>
          <w:rFonts w:ascii="Arial" w:hAnsi="Arial" w:cs="Arial"/>
          <w:b/>
          <w:sz w:val="22"/>
          <w:szCs w:val="22"/>
        </w:rPr>
        <w:t>Literature</w:t>
      </w:r>
      <w:r w:rsidRPr="00B53102">
        <w:rPr>
          <w:rFonts w:ascii="Arial" w:hAnsi="Arial" w:cs="Arial"/>
          <w:sz w:val="22"/>
          <w:szCs w:val="22"/>
        </w:rPr>
        <w:t xml:space="preserve"> (Chair:  Heather J.</w:t>
      </w:r>
      <w:r w:rsidR="009C7362">
        <w:rPr>
          <w:rFonts w:ascii="Arial" w:hAnsi="Arial" w:cs="Arial"/>
          <w:sz w:val="22"/>
          <w:szCs w:val="22"/>
        </w:rPr>
        <w:t>, not present</w:t>
      </w:r>
      <w:r w:rsidRPr="00B53102">
        <w:rPr>
          <w:rFonts w:ascii="Arial" w:hAnsi="Arial" w:cs="Arial"/>
          <w:sz w:val="22"/>
          <w:szCs w:val="22"/>
        </w:rPr>
        <w:t>)</w:t>
      </w:r>
    </w:p>
    <w:p w:rsidR="00E66D2A" w:rsidRPr="00B53102" w:rsidRDefault="00E66D2A" w:rsidP="00E66D2A">
      <w:pPr>
        <w:pStyle w:val="BodyBullet"/>
        <w:rPr>
          <w:rFonts w:ascii="Arial" w:hAnsi="Arial" w:cs="Arial"/>
          <w:sz w:val="22"/>
          <w:szCs w:val="22"/>
        </w:rPr>
      </w:pPr>
    </w:p>
    <w:p w:rsidR="00E66D2A" w:rsidRDefault="00E66D2A" w:rsidP="00B74603">
      <w:pPr>
        <w:pStyle w:val="BodyBullet"/>
        <w:rPr>
          <w:rFonts w:ascii="Arial" w:hAnsi="Arial" w:cs="Arial"/>
          <w:sz w:val="22"/>
          <w:szCs w:val="22"/>
        </w:rPr>
      </w:pPr>
      <w:r w:rsidRPr="00B53102">
        <w:rPr>
          <w:rFonts w:ascii="Arial" w:hAnsi="Arial" w:cs="Arial"/>
          <w:b/>
          <w:sz w:val="22"/>
          <w:szCs w:val="22"/>
        </w:rPr>
        <w:t xml:space="preserve">Ad-Hoc Bylaws Committee </w:t>
      </w:r>
      <w:r w:rsidRPr="00B53102">
        <w:rPr>
          <w:rFonts w:ascii="Arial" w:hAnsi="Arial" w:cs="Arial"/>
          <w:sz w:val="22"/>
          <w:szCs w:val="22"/>
        </w:rPr>
        <w:t>(Chair:  James M.)</w:t>
      </w:r>
    </w:p>
    <w:p w:rsidR="00B74603" w:rsidRPr="00B74603" w:rsidRDefault="00B74603" w:rsidP="00B74603">
      <w:pPr>
        <w:pStyle w:val="BodyBullet"/>
        <w:numPr>
          <w:ilvl w:val="0"/>
          <w:numId w:val="15"/>
        </w:numPr>
        <w:rPr>
          <w:rFonts w:ascii="Arial" w:hAnsi="Arial" w:cs="Arial"/>
          <w:sz w:val="22"/>
          <w:szCs w:val="22"/>
        </w:rPr>
      </w:pPr>
      <w:r>
        <w:rPr>
          <w:rFonts w:ascii="Arial" w:hAnsi="Arial" w:cs="Arial"/>
          <w:sz w:val="22"/>
          <w:szCs w:val="22"/>
        </w:rPr>
        <w:t>Final draft of proposed Bylaws given to GSRs to bring back to their groups and get voted on.  Goal is to bring back info to April ASC meeting &amp; vote on the bylaws changes then.</w:t>
      </w:r>
    </w:p>
    <w:p w:rsidR="00A544D1" w:rsidRDefault="00A544D1">
      <w:pPr>
        <w:rPr>
          <w:rFonts w:ascii="Helvetica CY" w:hAnsi="Helvetica CY"/>
        </w:rPr>
      </w:pPr>
    </w:p>
    <w:p w:rsidR="00E66D2A" w:rsidRDefault="00A544D1">
      <w:pPr>
        <w:pStyle w:val="Heading1"/>
      </w:pPr>
      <w:r>
        <w:t>G</w:t>
      </w:r>
      <w:r w:rsidR="00E66D2A">
        <w:t>roup Concerns</w:t>
      </w:r>
    </w:p>
    <w:p w:rsidR="00E66D2A" w:rsidRDefault="00E66D2A">
      <w:pPr>
        <w:pStyle w:val="Heading1"/>
        <w:rPr>
          <w:rFonts w:ascii="Arial" w:hAnsi="Arial" w:cs="Arial"/>
          <w:b w:val="0"/>
          <w:sz w:val="22"/>
          <w:szCs w:val="22"/>
        </w:rPr>
      </w:pPr>
      <w:r>
        <w:rPr>
          <w:rFonts w:ascii="Arial" w:hAnsi="Arial" w:cs="Arial"/>
          <w:b w:val="0"/>
          <w:sz w:val="22"/>
          <w:szCs w:val="22"/>
        </w:rPr>
        <w:t>[Note: written GSR reports are now at the end of the ASC minutes.]</w:t>
      </w:r>
    </w:p>
    <w:p w:rsidR="00E66D2A" w:rsidRPr="00D34AFD" w:rsidRDefault="009D0F53" w:rsidP="009D0F53">
      <w:pPr>
        <w:pStyle w:val="Body"/>
        <w:numPr>
          <w:ilvl w:val="0"/>
          <w:numId w:val="7"/>
        </w:numPr>
        <w:rPr>
          <w:rFonts w:ascii="Arial" w:hAnsi="Arial" w:cs="Arial"/>
          <w:sz w:val="22"/>
          <w:szCs w:val="22"/>
        </w:rPr>
      </w:pPr>
      <w:r w:rsidRPr="00D34AFD">
        <w:rPr>
          <w:rFonts w:ascii="Arial" w:hAnsi="Arial" w:cs="Arial"/>
          <w:sz w:val="22"/>
          <w:szCs w:val="22"/>
        </w:rPr>
        <w:t xml:space="preserve">Never </w:t>
      </w:r>
      <w:proofErr w:type="gramStart"/>
      <w:r w:rsidRPr="00D34AFD">
        <w:rPr>
          <w:rFonts w:ascii="Arial" w:hAnsi="Arial" w:cs="Arial"/>
          <w:sz w:val="22"/>
          <w:szCs w:val="22"/>
        </w:rPr>
        <w:t>Alone</w:t>
      </w:r>
      <w:proofErr w:type="gramEnd"/>
      <w:r w:rsidRPr="00D34AFD">
        <w:rPr>
          <w:rFonts w:ascii="Arial" w:hAnsi="Arial" w:cs="Arial"/>
          <w:sz w:val="22"/>
          <w:szCs w:val="22"/>
        </w:rPr>
        <w:t xml:space="preserve"> is looking for more </w:t>
      </w:r>
      <w:r w:rsidR="00B74603">
        <w:rPr>
          <w:rFonts w:ascii="Arial" w:hAnsi="Arial" w:cs="Arial"/>
          <w:sz w:val="22"/>
          <w:szCs w:val="22"/>
        </w:rPr>
        <w:t>people who are able to sponsor</w:t>
      </w:r>
      <w:r w:rsidRPr="00D34AFD">
        <w:rPr>
          <w:rFonts w:ascii="Arial" w:hAnsi="Arial" w:cs="Arial"/>
          <w:sz w:val="22"/>
          <w:szCs w:val="22"/>
        </w:rPr>
        <w:t>.</w:t>
      </w:r>
    </w:p>
    <w:p w:rsidR="009D0F53" w:rsidRPr="00D34AFD" w:rsidRDefault="00B74603" w:rsidP="009D0F53">
      <w:pPr>
        <w:pStyle w:val="Body"/>
        <w:numPr>
          <w:ilvl w:val="0"/>
          <w:numId w:val="7"/>
        </w:numPr>
        <w:rPr>
          <w:rFonts w:ascii="Arial" w:hAnsi="Arial" w:cs="Arial"/>
          <w:sz w:val="22"/>
          <w:szCs w:val="22"/>
        </w:rPr>
      </w:pPr>
      <w:proofErr w:type="gramStart"/>
      <w:r>
        <w:rPr>
          <w:rFonts w:ascii="Arial" w:hAnsi="Arial" w:cs="Arial"/>
          <w:sz w:val="22"/>
          <w:szCs w:val="22"/>
        </w:rPr>
        <w:t>Addicts in Recovery needs</w:t>
      </w:r>
      <w:proofErr w:type="gramEnd"/>
      <w:r>
        <w:rPr>
          <w:rFonts w:ascii="Arial" w:hAnsi="Arial" w:cs="Arial"/>
          <w:sz w:val="22"/>
          <w:szCs w:val="22"/>
        </w:rPr>
        <w:t xml:space="preserve"> more male sponsors.</w:t>
      </w:r>
    </w:p>
    <w:p w:rsidR="00E66D2A" w:rsidRPr="00E66D2A" w:rsidRDefault="006C789C" w:rsidP="00E66D2A">
      <w:pPr>
        <w:pStyle w:val="Body"/>
        <w:numPr>
          <w:ilvl w:val="0"/>
          <w:numId w:val="7"/>
        </w:numPr>
      </w:pPr>
      <w:r w:rsidRPr="00B74603">
        <w:rPr>
          <w:rFonts w:ascii="Arial" w:hAnsi="Arial" w:cs="Arial"/>
          <w:sz w:val="22"/>
          <w:szCs w:val="22"/>
        </w:rPr>
        <w:t>Peace of Mind:  Group needs more male sponsors</w:t>
      </w:r>
      <w:r w:rsidR="00B74603">
        <w:rPr>
          <w:rFonts w:ascii="Arial" w:hAnsi="Arial" w:cs="Arial"/>
          <w:sz w:val="22"/>
          <w:szCs w:val="22"/>
        </w:rPr>
        <w:t>.</w:t>
      </w:r>
    </w:p>
    <w:p w:rsidR="00B74603" w:rsidRDefault="00B74603">
      <w:pPr>
        <w:pStyle w:val="Heading1"/>
      </w:pPr>
    </w:p>
    <w:p w:rsidR="006C789C" w:rsidRDefault="006C789C">
      <w:pPr>
        <w:pStyle w:val="Heading1"/>
      </w:pPr>
      <w:r>
        <w:t>Open Forum</w:t>
      </w:r>
    </w:p>
    <w:p w:rsidR="006C789C" w:rsidRDefault="006C789C">
      <w:pPr>
        <w:pStyle w:val="Heading1"/>
        <w:rPr>
          <w:rFonts w:ascii="Arial" w:hAnsi="Arial" w:cs="Arial"/>
          <w:b w:val="0"/>
          <w:sz w:val="22"/>
          <w:szCs w:val="22"/>
        </w:rPr>
      </w:pPr>
    </w:p>
    <w:p w:rsidR="00832FC6" w:rsidRPr="00D34AFD" w:rsidRDefault="00B74603" w:rsidP="00832FC6">
      <w:pPr>
        <w:pStyle w:val="Body"/>
        <w:numPr>
          <w:ilvl w:val="0"/>
          <w:numId w:val="9"/>
        </w:numPr>
        <w:rPr>
          <w:rFonts w:ascii="Arial" w:hAnsi="Arial" w:cs="Arial"/>
          <w:sz w:val="22"/>
          <w:szCs w:val="22"/>
        </w:rPr>
      </w:pPr>
      <w:r>
        <w:rPr>
          <w:rFonts w:ascii="Arial" w:hAnsi="Arial" w:cs="Arial"/>
          <w:sz w:val="22"/>
          <w:szCs w:val="22"/>
        </w:rPr>
        <w:t xml:space="preserve">Melissa:  Suggest changing current procedure to have Treasurer’s Report be for the previous month, as it is difficult for the Treasurer to calculate and present the report at the end of the meeting, which then delays adjourning the meeting.  Kevin stated that his only concern would be that we would need to know we have enough money in advance for things like donations to region.  James asked if the report could just be included in the minutes of the meeting instead of having it presented at the end of the meeting.  Garrett asked if this would require a revision to the bylaws (if so, now is the time to do it).  Kevin asked Angie if she thought this would make her life easier; Angie said yes.  Brian suggested that it would help if GSRs would bring higher-denomination bills so the treasurer doesn’t have to spend as much time counting cash.  </w:t>
      </w:r>
      <w:r w:rsidR="00582E03">
        <w:rPr>
          <w:rFonts w:ascii="Arial" w:hAnsi="Arial" w:cs="Arial"/>
          <w:sz w:val="22"/>
          <w:szCs w:val="22"/>
        </w:rPr>
        <w:t xml:space="preserve">Vern asked if there is a co-treasurer; there is not.  He also asked if we should think about changing area meetings to </w:t>
      </w:r>
      <w:r w:rsidR="009B1DDA">
        <w:rPr>
          <w:rFonts w:ascii="Arial" w:hAnsi="Arial" w:cs="Arial"/>
          <w:sz w:val="22"/>
          <w:szCs w:val="22"/>
        </w:rPr>
        <w:t>daytime</w:t>
      </w:r>
      <w:r w:rsidR="00582E03">
        <w:rPr>
          <w:rFonts w:ascii="Arial" w:hAnsi="Arial" w:cs="Arial"/>
          <w:sz w:val="22"/>
          <w:szCs w:val="22"/>
        </w:rPr>
        <w:t xml:space="preserve"> during the weekend so that people aren’t in as much of a hurry to leave.</w:t>
      </w:r>
      <w:r w:rsidR="00D34AFD" w:rsidRPr="00D34AFD">
        <w:rPr>
          <w:rFonts w:ascii="Arial" w:hAnsi="Arial" w:cs="Arial"/>
          <w:sz w:val="22"/>
          <w:szCs w:val="22"/>
        </w:rPr>
        <w:br/>
      </w:r>
    </w:p>
    <w:p w:rsidR="00582E03" w:rsidRDefault="00582E03" w:rsidP="007E3E3D">
      <w:pPr>
        <w:pStyle w:val="Body"/>
        <w:numPr>
          <w:ilvl w:val="0"/>
          <w:numId w:val="9"/>
        </w:numPr>
        <w:rPr>
          <w:rFonts w:ascii="Arial" w:hAnsi="Arial" w:cs="Arial"/>
          <w:sz w:val="22"/>
          <w:szCs w:val="22"/>
        </w:rPr>
      </w:pPr>
      <w:r>
        <w:rPr>
          <w:rFonts w:ascii="Arial" w:hAnsi="Arial" w:cs="Arial"/>
          <w:sz w:val="22"/>
          <w:szCs w:val="22"/>
        </w:rPr>
        <w:t xml:space="preserve">Kevin M. asked whether or not we want to go ahead with setting up e-mail forwarding.  Melissa asked if we get much e-mail; Kevin stated that we don’t get much as of now.  Melissa commented that this might be a good way to communicate amongst ourselves.  </w:t>
      </w:r>
      <w:proofErr w:type="spellStart"/>
      <w:r>
        <w:rPr>
          <w:rFonts w:ascii="Arial" w:hAnsi="Arial" w:cs="Arial"/>
          <w:sz w:val="22"/>
          <w:szCs w:val="22"/>
        </w:rPr>
        <w:t>Catie</w:t>
      </w:r>
      <w:proofErr w:type="spellEnd"/>
      <w:r>
        <w:rPr>
          <w:rFonts w:ascii="Arial" w:hAnsi="Arial" w:cs="Arial"/>
          <w:sz w:val="22"/>
          <w:szCs w:val="22"/>
        </w:rPr>
        <w:t xml:space="preserve"> stated that it would be a good thing to open up and make it easier to get ahold of us; it would also take the burden off Kevin for handling all of the e-mail for the area.</w:t>
      </w:r>
      <w:r>
        <w:rPr>
          <w:rFonts w:ascii="Arial" w:hAnsi="Arial" w:cs="Arial"/>
          <w:sz w:val="22"/>
          <w:szCs w:val="22"/>
        </w:rPr>
        <w:br/>
      </w:r>
    </w:p>
    <w:p w:rsidR="00A747E0" w:rsidRDefault="00582E03" w:rsidP="007E3E3D">
      <w:pPr>
        <w:pStyle w:val="Body"/>
        <w:numPr>
          <w:ilvl w:val="0"/>
          <w:numId w:val="9"/>
        </w:numPr>
      </w:pPr>
      <w:r w:rsidRPr="00A747E0">
        <w:rPr>
          <w:rFonts w:ascii="Arial" w:hAnsi="Arial" w:cs="Arial"/>
          <w:sz w:val="22"/>
          <w:szCs w:val="22"/>
        </w:rPr>
        <w:t>Brian F.: H&amp;I committee is working on a May 7 learning day involving several different areas, but there is an activity planned on the same day</w:t>
      </w:r>
      <w:r w:rsidR="009B1DDA" w:rsidRPr="00A747E0">
        <w:rPr>
          <w:rFonts w:ascii="Arial" w:hAnsi="Arial" w:cs="Arial"/>
          <w:sz w:val="22"/>
          <w:szCs w:val="22"/>
        </w:rPr>
        <w:t>.</w:t>
      </w:r>
      <w:r w:rsidRPr="00A747E0">
        <w:rPr>
          <w:rFonts w:ascii="Arial" w:hAnsi="Arial" w:cs="Arial"/>
          <w:sz w:val="22"/>
          <w:szCs w:val="22"/>
        </w:rPr>
        <w:t xml:space="preserve">  Kevin and Tim both were not at the last subcommittee meeting when this was planned, so they didn’t know, but the flyers have already been printed.  Steve stated that he thinks activities are just as important as anything else the area does.  Tim stated that the activity is planned for earlier in the day (10am)</w:t>
      </w:r>
      <w:proofErr w:type="gramStart"/>
      <w:r w:rsidRPr="00A747E0">
        <w:rPr>
          <w:rFonts w:ascii="Arial" w:hAnsi="Arial" w:cs="Arial"/>
          <w:sz w:val="22"/>
          <w:szCs w:val="22"/>
        </w:rPr>
        <w:t>,</w:t>
      </w:r>
      <w:proofErr w:type="gramEnd"/>
      <w:r w:rsidRPr="00A747E0">
        <w:rPr>
          <w:rFonts w:ascii="Arial" w:hAnsi="Arial" w:cs="Arial"/>
          <w:sz w:val="22"/>
          <w:szCs w:val="22"/>
        </w:rPr>
        <w:t xml:space="preserve"> it’s more for families so kids can go on rides, so the timing might not be a problem.  Lisa said the H&amp;I subcommittee would change the date of the learning day.</w:t>
      </w:r>
      <w:r w:rsidR="007E3E3D" w:rsidRPr="00A747E0">
        <w:rPr>
          <w:rFonts w:ascii="Arial" w:hAnsi="Arial" w:cs="Arial"/>
          <w:sz w:val="22"/>
          <w:szCs w:val="22"/>
        </w:rPr>
        <w:br/>
      </w:r>
    </w:p>
    <w:p w:rsidR="00A747E0" w:rsidRDefault="00A747E0" w:rsidP="007E3E3D">
      <w:pPr>
        <w:pStyle w:val="Heading1"/>
      </w:pPr>
    </w:p>
    <w:p w:rsidR="00A747E0" w:rsidRDefault="00A747E0" w:rsidP="007E3E3D">
      <w:pPr>
        <w:pStyle w:val="Heading1"/>
      </w:pPr>
    </w:p>
    <w:p w:rsidR="00A747E0" w:rsidRDefault="00A747E0" w:rsidP="00A747E0">
      <w:pPr>
        <w:pStyle w:val="Body"/>
      </w:pPr>
    </w:p>
    <w:p w:rsidR="00A747E0" w:rsidRPr="00A747E0" w:rsidRDefault="00A747E0" w:rsidP="00A747E0">
      <w:pPr>
        <w:pStyle w:val="Body"/>
      </w:pPr>
    </w:p>
    <w:p w:rsidR="007E3E3D" w:rsidRDefault="007E3E3D" w:rsidP="007E3E3D">
      <w:pPr>
        <w:pStyle w:val="Heading1"/>
      </w:pPr>
      <w:r>
        <w:lastRenderedPageBreak/>
        <w:t>Elections</w:t>
      </w:r>
    </w:p>
    <w:p w:rsidR="009B1DDA" w:rsidRPr="009B1DDA" w:rsidRDefault="009B1DDA" w:rsidP="009B1DDA">
      <w:pPr>
        <w:pStyle w:val="Body"/>
      </w:pPr>
    </w:p>
    <w:p w:rsidR="007E3E3D" w:rsidRPr="009B1DDA" w:rsidRDefault="00582E03" w:rsidP="00582E03">
      <w:pPr>
        <w:pStyle w:val="Body"/>
        <w:numPr>
          <w:ilvl w:val="0"/>
          <w:numId w:val="16"/>
        </w:numPr>
        <w:rPr>
          <w:rFonts w:ascii="Arial" w:hAnsi="Arial" w:cs="Arial"/>
          <w:sz w:val="22"/>
          <w:szCs w:val="22"/>
        </w:rPr>
      </w:pPr>
      <w:r w:rsidRPr="009B1DDA">
        <w:rPr>
          <w:rFonts w:ascii="Arial" w:hAnsi="Arial" w:cs="Arial"/>
          <w:sz w:val="22"/>
          <w:szCs w:val="22"/>
        </w:rPr>
        <w:t xml:space="preserve">Brian nominated </w:t>
      </w:r>
      <w:proofErr w:type="spellStart"/>
      <w:r w:rsidRPr="009B1DDA">
        <w:rPr>
          <w:rFonts w:ascii="Arial" w:hAnsi="Arial" w:cs="Arial"/>
          <w:sz w:val="22"/>
          <w:szCs w:val="22"/>
        </w:rPr>
        <w:t>Catie</w:t>
      </w:r>
      <w:proofErr w:type="spellEnd"/>
      <w:r w:rsidRPr="009B1DDA">
        <w:rPr>
          <w:rFonts w:ascii="Arial" w:hAnsi="Arial" w:cs="Arial"/>
          <w:sz w:val="22"/>
          <w:szCs w:val="22"/>
        </w:rPr>
        <w:t xml:space="preserve"> O. as PIG Merchandise Chairperson, nomination seconded by Sage.  </w:t>
      </w:r>
      <w:proofErr w:type="spellStart"/>
      <w:r w:rsidRPr="009B1DDA">
        <w:rPr>
          <w:rFonts w:ascii="Arial" w:hAnsi="Arial" w:cs="Arial"/>
          <w:sz w:val="22"/>
          <w:szCs w:val="22"/>
        </w:rPr>
        <w:t>Catie</w:t>
      </w:r>
      <w:proofErr w:type="spellEnd"/>
      <w:r w:rsidRPr="009B1DDA">
        <w:rPr>
          <w:rFonts w:ascii="Arial" w:hAnsi="Arial" w:cs="Arial"/>
          <w:sz w:val="22"/>
          <w:szCs w:val="22"/>
        </w:rPr>
        <w:t xml:space="preserve"> spoke on her willingness and service experience; she has 6 years of clean time.</w:t>
      </w:r>
      <w:r w:rsidR="00746D29" w:rsidRPr="009B1DDA">
        <w:rPr>
          <w:rFonts w:ascii="Arial" w:hAnsi="Arial" w:cs="Arial"/>
          <w:sz w:val="22"/>
          <w:szCs w:val="22"/>
        </w:rPr>
        <w:br/>
        <w:t xml:space="preserve">Vote:  </w:t>
      </w:r>
      <w:r w:rsidR="009B1DDA" w:rsidRPr="009B1DDA">
        <w:rPr>
          <w:rFonts w:ascii="Arial" w:hAnsi="Arial" w:cs="Arial"/>
          <w:sz w:val="22"/>
          <w:szCs w:val="22"/>
        </w:rPr>
        <w:t>Support</w:t>
      </w:r>
      <w:r w:rsidR="00746D29" w:rsidRPr="009B1DDA">
        <w:rPr>
          <w:rFonts w:ascii="Arial" w:hAnsi="Arial" w:cs="Arial"/>
          <w:sz w:val="22"/>
          <w:szCs w:val="22"/>
        </w:rPr>
        <w:t xml:space="preserve"> – 15, Opposed – 0, Abstentions – 1, nomination approved.</w:t>
      </w:r>
      <w:r w:rsidR="00746D29" w:rsidRPr="009B1DDA">
        <w:rPr>
          <w:rFonts w:ascii="Arial" w:hAnsi="Arial" w:cs="Arial"/>
          <w:sz w:val="22"/>
          <w:szCs w:val="22"/>
        </w:rPr>
        <w:br/>
      </w:r>
    </w:p>
    <w:p w:rsidR="00746D29" w:rsidRPr="009B1DDA" w:rsidRDefault="00746D29" w:rsidP="00582E03">
      <w:pPr>
        <w:pStyle w:val="Body"/>
        <w:numPr>
          <w:ilvl w:val="0"/>
          <w:numId w:val="16"/>
        </w:numPr>
        <w:rPr>
          <w:rFonts w:ascii="Arial" w:hAnsi="Arial" w:cs="Arial"/>
          <w:sz w:val="22"/>
          <w:szCs w:val="22"/>
        </w:rPr>
      </w:pPr>
      <w:r w:rsidRPr="009B1DDA">
        <w:rPr>
          <w:rFonts w:ascii="Arial" w:hAnsi="Arial" w:cs="Arial"/>
          <w:sz w:val="22"/>
          <w:szCs w:val="22"/>
        </w:rPr>
        <w:t>Sage nominated Dylan R. as PIG Co-Chair.  Dylan spoke on his willingness; PIG has been a large influence on his recovery.  He has 2.5 years of clean time and has chaired meetings.  Lisa seconded the nomination.</w:t>
      </w:r>
      <w:r w:rsidRPr="009B1DDA">
        <w:rPr>
          <w:rFonts w:ascii="Arial" w:hAnsi="Arial" w:cs="Arial"/>
          <w:sz w:val="22"/>
          <w:szCs w:val="22"/>
        </w:rPr>
        <w:br/>
        <w:t xml:space="preserve">Vote:  </w:t>
      </w:r>
      <w:r w:rsidR="009B1DDA" w:rsidRPr="009B1DDA">
        <w:rPr>
          <w:rFonts w:ascii="Arial" w:hAnsi="Arial" w:cs="Arial"/>
          <w:sz w:val="22"/>
          <w:szCs w:val="22"/>
        </w:rPr>
        <w:t>Support</w:t>
      </w:r>
      <w:r w:rsidRPr="009B1DDA">
        <w:rPr>
          <w:rFonts w:ascii="Arial" w:hAnsi="Arial" w:cs="Arial"/>
          <w:sz w:val="22"/>
          <w:szCs w:val="22"/>
        </w:rPr>
        <w:t xml:space="preserve"> – 13, Opposed – 0, Abstentions – 5, nomination approved.</w:t>
      </w:r>
      <w:r w:rsidRPr="009B1DDA">
        <w:rPr>
          <w:rFonts w:ascii="Arial" w:hAnsi="Arial" w:cs="Arial"/>
          <w:sz w:val="22"/>
          <w:szCs w:val="22"/>
        </w:rPr>
        <w:br/>
      </w:r>
    </w:p>
    <w:p w:rsidR="00746D29" w:rsidRPr="009B1DDA" w:rsidRDefault="00746D29" w:rsidP="00582E03">
      <w:pPr>
        <w:pStyle w:val="Body"/>
        <w:numPr>
          <w:ilvl w:val="0"/>
          <w:numId w:val="16"/>
        </w:numPr>
        <w:rPr>
          <w:rFonts w:ascii="Arial" w:hAnsi="Arial" w:cs="Arial"/>
          <w:sz w:val="22"/>
          <w:szCs w:val="22"/>
        </w:rPr>
      </w:pPr>
      <w:proofErr w:type="spellStart"/>
      <w:r w:rsidRPr="009B1DDA">
        <w:rPr>
          <w:rFonts w:ascii="Arial" w:hAnsi="Arial" w:cs="Arial"/>
          <w:sz w:val="22"/>
          <w:szCs w:val="22"/>
        </w:rPr>
        <w:t>Catie</w:t>
      </w:r>
      <w:proofErr w:type="spellEnd"/>
      <w:r w:rsidRPr="009B1DDA">
        <w:rPr>
          <w:rFonts w:ascii="Arial" w:hAnsi="Arial" w:cs="Arial"/>
          <w:sz w:val="22"/>
          <w:szCs w:val="22"/>
        </w:rPr>
        <w:t xml:space="preserve"> nominated Angie M. as Merchandise Co-Chair; nomination seconded by Brian.  There was discussion as to whether or not this is appropriate since she already holds a money-handling position (Treasurer) at area; nothing in the bylaws prohibits it.</w:t>
      </w:r>
      <w:r w:rsidRPr="009B1DDA">
        <w:rPr>
          <w:rFonts w:ascii="Arial" w:hAnsi="Arial" w:cs="Arial"/>
          <w:sz w:val="22"/>
          <w:szCs w:val="22"/>
        </w:rPr>
        <w:br/>
        <w:t xml:space="preserve">Vote:  </w:t>
      </w:r>
      <w:r w:rsidR="009B1DDA" w:rsidRPr="009B1DDA">
        <w:rPr>
          <w:rFonts w:ascii="Arial" w:hAnsi="Arial" w:cs="Arial"/>
          <w:sz w:val="22"/>
          <w:szCs w:val="22"/>
        </w:rPr>
        <w:t>Support</w:t>
      </w:r>
      <w:r w:rsidRPr="009B1DDA">
        <w:rPr>
          <w:rFonts w:ascii="Arial" w:hAnsi="Arial" w:cs="Arial"/>
          <w:sz w:val="22"/>
          <w:szCs w:val="22"/>
        </w:rPr>
        <w:t xml:space="preserve"> – 8, Opposed – 0, Abstentions – 9, nomination approved.</w:t>
      </w:r>
      <w:r w:rsidRPr="009B1DDA">
        <w:rPr>
          <w:rFonts w:ascii="Arial" w:hAnsi="Arial" w:cs="Arial"/>
          <w:sz w:val="22"/>
          <w:szCs w:val="22"/>
        </w:rPr>
        <w:br/>
      </w:r>
    </w:p>
    <w:p w:rsidR="00746D29" w:rsidRPr="009B1DDA" w:rsidRDefault="00746D29" w:rsidP="00582E03">
      <w:pPr>
        <w:pStyle w:val="Body"/>
        <w:numPr>
          <w:ilvl w:val="0"/>
          <w:numId w:val="16"/>
        </w:numPr>
        <w:rPr>
          <w:rFonts w:ascii="Arial" w:hAnsi="Arial" w:cs="Arial"/>
          <w:sz w:val="22"/>
          <w:szCs w:val="22"/>
        </w:rPr>
      </w:pPr>
      <w:r w:rsidRPr="009B1DDA">
        <w:rPr>
          <w:rFonts w:ascii="Arial" w:hAnsi="Arial" w:cs="Arial"/>
          <w:sz w:val="22"/>
          <w:szCs w:val="22"/>
        </w:rPr>
        <w:t>Tim announced that his term as Activities Chair will be up in June and he will not be able to continue, so we need an Activities Co-Chair as soon as possible so he can work with this person.</w:t>
      </w:r>
    </w:p>
    <w:p w:rsidR="00582E03" w:rsidRDefault="00582E03" w:rsidP="007E3E3D">
      <w:pPr>
        <w:pStyle w:val="Body"/>
      </w:pPr>
    </w:p>
    <w:p w:rsidR="007E3E3D" w:rsidRDefault="007E3E3D" w:rsidP="007E3E3D">
      <w:pPr>
        <w:pStyle w:val="Body"/>
        <w:rPr>
          <w:rFonts w:ascii="Arial" w:hAnsi="Arial" w:cs="Arial"/>
          <w:sz w:val="22"/>
          <w:szCs w:val="22"/>
        </w:rPr>
      </w:pPr>
      <w:r w:rsidRPr="007E3E3D">
        <w:rPr>
          <w:rStyle w:val="Emphasis1"/>
          <w:rFonts w:ascii="Arial" w:hAnsi="Arial" w:cs="Arial"/>
          <w:b/>
        </w:rPr>
        <w:t>Open Positions:</w:t>
      </w:r>
      <w:r>
        <w:rPr>
          <w:rStyle w:val="Emphasis1"/>
        </w:rPr>
        <w:t xml:space="preserve">  </w:t>
      </w:r>
      <w:r w:rsidRPr="007E3E3D">
        <w:rPr>
          <w:rFonts w:ascii="Arial" w:hAnsi="Arial" w:cs="Arial"/>
          <w:sz w:val="22"/>
          <w:szCs w:val="22"/>
        </w:rPr>
        <w:t>Vice-Chair, RCMA, Co-Treasurer, Public Relations Subcommittee Co-Chair, PIG Co-treasurer.</w:t>
      </w:r>
    </w:p>
    <w:p w:rsidR="007E3E3D" w:rsidRDefault="007E3E3D" w:rsidP="007E3E3D">
      <w:pPr>
        <w:pStyle w:val="Body"/>
      </w:pPr>
    </w:p>
    <w:p w:rsidR="007E3E3D" w:rsidRPr="007E3E3D" w:rsidRDefault="007E3E3D" w:rsidP="007E3E3D">
      <w:pPr>
        <w:pStyle w:val="Heading1"/>
      </w:pPr>
      <w:r>
        <w:t>Old Business</w:t>
      </w:r>
    </w:p>
    <w:p w:rsidR="007E3E3D" w:rsidRDefault="007E3E3D" w:rsidP="007E3E3D">
      <w:pPr>
        <w:pStyle w:val="Heading1"/>
      </w:pPr>
    </w:p>
    <w:p w:rsidR="007E3E3D" w:rsidRDefault="00746D29" w:rsidP="007E3E3D">
      <w:pPr>
        <w:pStyle w:val="BodyText1"/>
        <w:numPr>
          <w:ilvl w:val="0"/>
          <w:numId w:val="4"/>
        </w:numPr>
        <w:ind w:hanging="360"/>
        <w:rPr>
          <w:rFonts w:ascii="Helvetica" w:hAnsi="Helvetica"/>
        </w:rPr>
      </w:pPr>
      <w:proofErr w:type="spellStart"/>
      <w:r>
        <w:rPr>
          <w:rFonts w:cs="Arial"/>
        </w:rPr>
        <w:t>Catie</w:t>
      </w:r>
      <w:proofErr w:type="spellEnd"/>
      <w:r>
        <w:rPr>
          <w:rFonts w:cs="Arial"/>
        </w:rPr>
        <w:t xml:space="preserve"> will be at the April meeting, so no “fill-in” chairperson will be needed.</w:t>
      </w:r>
    </w:p>
    <w:p w:rsidR="007E3E3D" w:rsidRDefault="007E3E3D" w:rsidP="007E3E3D">
      <w:pPr>
        <w:pStyle w:val="Body"/>
      </w:pPr>
    </w:p>
    <w:p w:rsidR="007E3E3D" w:rsidRDefault="007E3E3D" w:rsidP="007E3E3D">
      <w:pPr>
        <w:pStyle w:val="Heading1"/>
      </w:pPr>
      <w:r>
        <w:t>New Business</w:t>
      </w:r>
    </w:p>
    <w:p w:rsidR="007E3E3D" w:rsidRDefault="007E3E3D" w:rsidP="007E3E3D">
      <w:pPr>
        <w:pStyle w:val="Body"/>
      </w:pPr>
    </w:p>
    <w:p w:rsidR="00DC7787" w:rsidRPr="00DC7787" w:rsidRDefault="00322105" w:rsidP="00DC7787">
      <w:pPr>
        <w:pStyle w:val="Body"/>
        <w:numPr>
          <w:ilvl w:val="0"/>
          <w:numId w:val="6"/>
        </w:numPr>
        <w:ind w:hanging="360"/>
        <w:rPr>
          <w:rFonts w:ascii="Arial" w:hAnsi="Arial" w:cs="Arial"/>
          <w:sz w:val="22"/>
          <w:szCs w:val="22"/>
        </w:rPr>
      </w:pPr>
      <w:r w:rsidRPr="00DC7787">
        <w:rPr>
          <w:rFonts w:ascii="Arial" w:hAnsi="Arial" w:cs="Arial"/>
          <w:sz w:val="22"/>
          <w:szCs w:val="22"/>
        </w:rPr>
        <w:t xml:space="preserve">Motion by Tim B.  Title:  </w:t>
      </w:r>
      <w:r w:rsidR="00746D29">
        <w:rPr>
          <w:rFonts w:ascii="Arial" w:hAnsi="Arial" w:cs="Arial"/>
          <w:sz w:val="22"/>
          <w:szCs w:val="22"/>
        </w:rPr>
        <w:t>$46 for Night of Comedy and Dancing.</w:t>
      </w:r>
      <w:r w:rsidRPr="00DC7787">
        <w:rPr>
          <w:rFonts w:ascii="Arial" w:hAnsi="Arial" w:cs="Arial"/>
          <w:sz w:val="22"/>
          <w:szCs w:val="22"/>
        </w:rPr>
        <w:br/>
        <w:t>Motion to give an additional $4</w:t>
      </w:r>
      <w:r w:rsidR="00746D29">
        <w:rPr>
          <w:rFonts w:ascii="Arial" w:hAnsi="Arial" w:cs="Arial"/>
          <w:sz w:val="22"/>
          <w:szCs w:val="22"/>
        </w:rPr>
        <w:t>6</w:t>
      </w:r>
      <w:r w:rsidRPr="00DC7787">
        <w:rPr>
          <w:rFonts w:ascii="Arial" w:hAnsi="Arial" w:cs="Arial"/>
          <w:sz w:val="22"/>
          <w:szCs w:val="22"/>
        </w:rPr>
        <w:t xml:space="preserve"> to the Activities </w:t>
      </w:r>
      <w:r w:rsidR="00746D29">
        <w:rPr>
          <w:rFonts w:ascii="Arial" w:hAnsi="Arial" w:cs="Arial"/>
          <w:sz w:val="22"/>
          <w:szCs w:val="22"/>
        </w:rPr>
        <w:t>subcommittee:  $20 for gas money for one of the comedians, and $26 for food and drink.</w:t>
      </w:r>
      <w:r w:rsidR="00746D29">
        <w:rPr>
          <w:rFonts w:ascii="Arial" w:hAnsi="Arial" w:cs="Arial"/>
          <w:sz w:val="22"/>
          <w:szCs w:val="22"/>
        </w:rPr>
        <w:br/>
        <w:t xml:space="preserve">Discussion: James stated that the area has brought up paying gas money in the past and decided it’s not a good idea.  Tim stated that he is willing to amend the motion to drop the $20 and just ask for $26 for food and beverages.  </w:t>
      </w:r>
      <w:r w:rsidR="009B1DDA">
        <w:rPr>
          <w:rFonts w:ascii="Arial" w:hAnsi="Arial" w:cs="Arial"/>
          <w:sz w:val="22"/>
          <w:szCs w:val="22"/>
        </w:rPr>
        <w:t>Kevin stated that region does pay gas money for people to drive.  Scott asked if the comedian is in recovery; Tim stated that both of the comedians are.  Scott stated that if he were to volunteer his time, he would include gas as part of the donation.  Tim mentioned putting out a basket for donations for the comedian; Melissa stated that this should not be labeled as “7</w:t>
      </w:r>
      <w:r w:rsidR="009B1DDA" w:rsidRPr="009B1DDA">
        <w:rPr>
          <w:rFonts w:ascii="Arial" w:hAnsi="Arial" w:cs="Arial"/>
          <w:sz w:val="22"/>
          <w:szCs w:val="22"/>
          <w:vertAlign w:val="superscript"/>
        </w:rPr>
        <w:t>th</w:t>
      </w:r>
      <w:r w:rsidR="009B1DDA">
        <w:rPr>
          <w:rFonts w:ascii="Arial" w:hAnsi="Arial" w:cs="Arial"/>
          <w:sz w:val="22"/>
          <w:szCs w:val="22"/>
        </w:rPr>
        <w:t xml:space="preserve"> Tradition”.  Lisa asked if we spend money on speakers; Kevin stated that region and MNNAC both do so.  Preston asked if we have a dance, do we pay for equipment and DJs; yes, we have done both for PIG.  Alyssa asked if the SOS Club has food for sale; Tim said they do, but they are allowing is to bring in food and beverages for the event.  James seconded the amended motion for $26 for food and drink.</w:t>
      </w:r>
      <w:r w:rsidR="009B1DDA">
        <w:rPr>
          <w:rFonts w:ascii="Arial" w:hAnsi="Arial" w:cs="Arial"/>
          <w:sz w:val="22"/>
          <w:szCs w:val="22"/>
        </w:rPr>
        <w:br/>
        <w:t>Vote:  Support – 9, Oppose – 0, Abstentions – 7</w:t>
      </w:r>
      <w:r w:rsidR="00DC7787" w:rsidRPr="00DC7787">
        <w:rPr>
          <w:rFonts w:ascii="Arial" w:hAnsi="Arial" w:cs="Arial"/>
          <w:sz w:val="22"/>
          <w:szCs w:val="22"/>
        </w:rPr>
        <w:t>, motion passed</w:t>
      </w:r>
    </w:p>
    <w:p w:rsidR="00DC7787" w:rsidRPr="00DC7787" w:rsidRDefault="00DC7787" w:rsidP="00DC7787">
      <w:pPr>
        <w:pStyle w:val="Body"/>
        <w:rPr>
          <w:rFonts w:ascii="Arial" w:hAnsi="Arial" w:cs="Arial"/>
          <w:sz w:val="22"/>
          <w:szCs w:val="22"/>
        </w:rPr>
      </w:pPr>
    </w:p>
    <w:p w:rsidR="00DC7787" w:rsidRDefault="00DC7787" w:rsidP="00DC7787">
      <w:pPr>
        <w:pStyle w:val="Body"/>
      </w:pPr>
    </w:p>
    <w:p w:rsidR="00DC7787" w:rsidRDefault="00DC7787" w:rsidP="00DC7787">
      <w:pPr>
        <w:pStyle w:val="Body"/>
      </w:pPr>
    </w:p>
    <w:p w:rsidR="00A747E0" w:rsidRDefault="00A747E0" w:rsidP="00DC7787">
      <w:pPr>
        <w:pStyle w:val="Body"/>
      </w:pPr>
    </w:p>
    <w:p w:rsidR="00A747E0" w:rsidRDefault="00A747E0" w:rsidP="00DC7787">
      <w:pPr>
        <w:pStyle w:val="Body"/>
      </w:pPr>
    </w:p>
    <w:p w:rsidR="007E3E3D" w:rsidRDefault="00362490" w:rsidP="00362490">
      <w:pPr>
        <w:pStyle w:val="Heading1"/>
      </w:pPr>
      <w:r>
        <w:lastRenderedPageBreak/>
        <w:t>Treasurer’s Report</w:t>
      </w:r>
    </w:p>
    <w:p w:rsidR="007E3E3D" w:rsidRDefault="009B1DDA" w:rsidP="007E3E3D">
      <w:pPr>
        <w:ind w:left="720"/>
        <w:jc w:val="center"/>
        <w:rPr>
          <w:rFonts w:ascii="Arial Bold" w:hAnsi="Arial Bold"/>
        </w:rPr>
      </w:pPr>
      <w:r>
        <w:rPr>
          <w:rFonts w:ascii="Arial Bold" w:hAnsi="Arial Bold"/>
        </w:rPr>
        <w:t>3</w:t>
      </w:r>
      <w:r w:rsidR="007E3E3D">
        <w:rPr>
          <w:rFonts w:ascii="Arial Bold" w:hAnsi="Arial Bold"/>
        </w:rPr>
        <w:t>/</w:t>
      </w:r>
      <w:r w:rsidR="00362490">
        <w:rPr>
          <w:rFonts w:ascii="Arial Bold" w:hAnsi="Arial Bold"/>
        </w:rPr>
        <w:t>3</w:t>
      </w:r>
      <w:r w:rsidR="007E3E3D">
        <w:rPr>
          <w:rFonts w:ascii="Arial Bold" w:hAnsi="Arial Bold"/>
        </w:rPr>
        <w:t>/2011</w:t>
      </w:r>
    </w:p>
    <w:p w:rsidR="007E3E3D" w:rsidRDefault="007E3E3D" w:rsidP="007E3E3D">
      <w:pPr>
        <w:ind w:left="720"/>
        <w:jc w:val="center"/>
        <w:rPr>
          <w:rFonts w:ascii="Arial Bold" w:hAnsi="Arial Bold"/>
        </w:rPr>
      </w:pPr>
    </w:p>
    <w:tbl>
      <w:tblPr>
        <w:tblW w:w="0" w:type="auto"/>
        <w:tblInd w:w="5" w:type="dxa"/>
        <w:shd w:val="clear" w:color="auto" w:fill="FFFFFF"/>
        <w:tblLayout w:type="fixed"/>
        <w:tblLook w:val="0000" w:firstRow="0" w:lastRow="0" w:firstColumn="0" w:lastColumn="0" w:noHBand="0" w:noVBand="0"/>
      </w:tblPr>
      <w:tblGrid>
        <w:gridCol w:w="3495"/>
        <w:gridCol w:w="1545"/>
        <w:gridCol w:w="1367"/>
      </w:tblGrid>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Pr="008A02F2" w:rsidRDefault="007E3E3D" w:rsidP="00CA041B">
            <w:pPr>
              <w:jc w:val="right"/>
              <w:rPr>
                <w:rFonts w:ascii="Arial Bold" w:hAnsi="Arial Bold"/>
                <w:sz w:val="32"/>
                <w:szCs w:val="32"/>
              </w:rPr>
            </w:pPr>
            <w:r w:rsidRPr="008A02F2">
              <w:rPr>
                <w:rFonts w:ascii="Arial Bold" w:hAnsi="Arial Bold"/>
                <w:sz w:val="32"/>
                <w:szCs w:val="32"/>
              </w:rPr>
              <w:t>BEGINNING BALANCE</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Pr="008A02F2" w:rsidRDefault="00A139CB" w:rsidP="00CA041B">
            <w:pPr>
              <w:jc w:val="right"/>
              <w:rPr>
                <w:rFonts w:ascii="Arial Bold" w:hAnsi="Arial Bold"/>
                <w:sz w:val="32"/>
                <w:szCs w:val="32"/>
              </w:rPr>
            </w:pPr>
            <w:r>
              <w:rPr>
                <w:rFonts w:ascii="Arial Bold" w:hAnsi="Arial Bold"/>
                <w:sz w:val="32"/>
                <w:szCs w:val="32"/>
              </w:rPr>
              <w:t>$1324.53</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rPr>
                <w:rFonts w:ascii="Arial Bold" w:hAnsi="Arial Bold"/>
              </w:rPr>
            </w:pPr>
            <w:r>
              <w:rPr>
                <w:rFonts w:ascii="Arial Bold" w:hAnsi="Arial Bold"/>
              </w:rPr>
              <w:t>Cash in (+)</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8A02F2">
            <w:pPr>
              <w:jc w:val="right"/>
              <w:rPr>
                <w:rFonts w:ascii="Arial" w:hAnsi="Arial"/>
              </w:rPr>
            </w:pPr>
            <w:r>
              <w:rPr>
                <w:rFonts w:ascii="Arial" w:hAnsi="Arial"/>
              </w:rPr>
              <w:t>ASC</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8A02F2">
            <w:pPr>
              <w:jc w:val="right"/>
              <w:rPr>
                <w:rFonts w:ascii="Arial" w:hAnsi="Arial"/>
              </w:rPr>
            </w:pPr>
            <w:r>
              <w:rPr>
                <w:rFonts w:ascii="Arial" w:hAnsi="Arial"/>
              </w:rPr>
              <w:t>OTHER</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rPr>
                <w:rFonts w:ascii="Arial" w:hAnsi="Arial"/>
              </w:rPr>
            </w:pPr>
            <w:r>
              <w:rPr>
                <w:rFonts w:ascii="Arial" w:hAnsi="Arial"/>
              </w:rPr>
              <w:t>7</w:t>
            </w:r>
            <w:r>
              <w:rPr>
                <w:rFonts w:ascii="Arial" w:hAnsi="Arial"/>
                <w:vertAlign w:val="superscript"/>
              </w:rPr>
              <w:t>th</w:t>
            </w:r>
            <w:r>
              <w:rPr>
                <w:rFonts w:ascii="Arial" w:hAnsi="Arial"/>
              </w:rPr>
              <w:t xml:space="preserve"> Tradition</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8A02F2">
            <w:pPr>
              <w:jc w:val="right"/>
              <w:rPr>
                <w:rFonts w:ascii="Arial" w:hAnsi="Arial"/>
              </w:rPr>
            </w:pPr>
            <w:r>
              <w:rPr>
                <w:rFonts w:ascii="Arial" w:hAnsi="Arial"/>
              </w:rPr>
              <w:t>$1</w:t>
            </w:r>
            <w:r w:rsidR="00A139CB">
              <w:rPr>
                <w:rFonts w:ascii="Arial" w:hAnsi="Arial"/>
              </w:rPr>
              <w:t>0</w:t>
            </w:r>
            <w:r>
              <w:rPr>
                <w:rFonts w:ascii="Arial" w:hAnsi="Arial"/>
              </w:rPr>
              <w:t>.0</w:t>
            </w:r>
            <w:r w:rsidR="00A139CB">
              <w:rPr>
                <w:rFonts w:ascii="Arial" w:hAnsi="Arial"/>
              </w:rPr>
              <w:t>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CA041B">
            <w:pPr>
              <w:rPr>
                <w:rFonts w:ascii="Arial" w:hAnsi="Arial"/>
              </w:rPr>
            </w:pPr>
            <w:r>
              <w:rPr>
                <w:rFonts w:ascii="Arial" w:hAnsi="Arial"/>
              </w:rPr>
              <w:t>NA 101</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25.00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CA041B">
            <w:pPr>
              <w:rPr>
                <w:rFonts w:ascii="Arial" w:hAnsi="Arial"/>
              </w:rPr>
            </w:pPr>
            <w:r>
              <w:rPr>
                <w:rFonts w:ascii="Arial" w:hAnsi="Arial"/>
              </w:rPr>
              <w:t>Addicts in Recovery</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40.00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CA041B">
            <w:pPr>
              <w:rPr>
                <w:rFonts w:ascii="Arial" w:hAnsi="Arial"/>
              </w:rPr>
            </w:pPr>
            <w:r>
              <w:rPr>
                <w:rFonts w:ascii="Arial" w:hAnsi="Arial"/>
              </w:rPr>
              <w:t>Lakeville Basic Text Study</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31.00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CA041B">
            <w:pPr>
              <w:rPr>
                <w:rFonts w:ascii="Arial" w:hAnsi="Arial"/>
              </w:rPr>
            </w:pPr>
            <w:r>
              <w:rPr>
                <w:rFonts w:ascii="Arial" w:hAnsi="Arial"/>
              </w:rPr>
              <w:t>Peace of Mind</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30.00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CA041B">
            <w:pPr>
              <w:rPr>
                <w:rFonts w:ascii="Arial" w:hAnsi="Arial"/>
              </w:rPr>
            </w:pPr>
            <w:r>
              <w:rPr>
                <w:rFonts w:ascii="Arial" w:hAnsi="Arial"/>
              </w:rPr>
              <w:t>TNT</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20.00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CA041B">
            <w:pPr>
              <w:rPr>
                <w:rFonts w:ascii="Arial" w:hAnsi="Arial"/>
              </w:rPr>
            </w:pPr>
            <w:r>
              <w:rPr>
                <w:rFonts w:ascii="Arial" w:hAnsi="Arial"/>
              </w:rPr>
              <w:t>Monday Night Round Robin</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10.00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w:hAnsi="Arial"/>
              </w:rPr>
            </w:pPr>
            <w:r>
              <w:rPr>
                <w:rFonts w:ascii="Arial" w:hAnsi="Arial"/>
              </w:rPr>
              <w:t>$            0</w:t>
            </w:r>
          </w:p>
        </w:tc>
      </w:tr>
      <w:tr w:rsidR="007E3E3D" w:rsidTr="008A02F2">
        <w:trPr>
          <w:cantSplit/>
          <w:trHeight w:val="30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rPr>
                <w:rFonts w:ascii="Arial" w:hAnsi="Arial"/>
              </w:rPr>
            </w:pPr>
            <w:r>
              <w:rPr>
                <w:rFonts w:ascii="Arial" w:hAnsi="Arial"/>
              </w:rPr>
              <w:t>Literature Sales</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w:hAnsi="Arial"/>
              </w:rPr>
            </w:pPr>
            <w:r>
              <w:rPr>
                <w:rFonts w:ascii="Arial" w:hAnsi="Arial"/>
              </w:rPr>
              <w:t>309.60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pPr>
          </w:p>
        </w:tc>
      </w:tr>
      <w:tr w:rsidR="007E3E3D" w:rsidTr="008A02F2">
        <w:trPr>
          <w:cantSplit/>
          <w:trHeight w:val="280"/>
        </w:trPr>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Bold" w:hAnsi="Arial Bold"/>
              </w:rPr>
            </w:pPr>
            <w:r>
              <w:rPr>
                <w:rFonts w:ascii="Arial Bold" w:hAnsi="Arial Bold"/>
              </w:rPr>
              <w:t>TOTAL DONATIONS:</w:t>
            </w:r>
          </w:p>
        </w:tc>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A139CB" w:rsidP="008A02F2">
            <w:pPr>
              <w:jc w:val="right"/>
              <w:rPr>
                <w:rFonts w:ascii="Arial Bold" w:hAnsi="Arial Bold"/>
              </w:rPr>
            </w:pPr>
            <w:r>
              <w:rPr>
                <w:rFonts w:ascii="Arial Bold" w:hAnsi="Arial Bold"/>
              </w:rPr>
              <w:t>475.60</w:t>
            </w:r>
          </w:p>
        </w:tc>
        <w:tc>
          <w:tcPr>
            <w:tcW w:w="1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E3E3D" w:rsidRDefault="007E3E3D" w:rsidP="00CA041B">
            <w:pPr>
              <w:jc w:val="right"/>
              <w:rPr>
                <w:rFonts w:ascii="Arial Bold" w:hAnsi="Arial Bold"/>
              </w:rPr>
            </w:pPr>
            <w:r>
              <w:rPr>
                <w:rFonts w:ascii="Arial Bold" w:hAnsi="Arial Bold"/>
              </w:rPr>
              <w:t>$            0</w:t>
            </w:r>
          </w:p>
        </w:tc>
      </w:tr>
    </w:tbl>
    <w:p w:rsidR="00BC219B" w:rsidRDefault="00BC219B" w:rsidP="00BC21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tbl>
      <w:tblPr>
        <w:tblW w:w="0" w:type="auto"/>
        <w:tblInd w:w="108" w:type="dxa"/>
        <w:tblBorders>
          <w:top w:val="nil"/>
          <w:left w:val="nil"/>
          <w:right w:val="nil"/>
        </w:tblBorders>
        <w:tblLayout w:type="fixed"/>
        <w:tblLook w:val="0000" w:firstRow="0" w:lastRow="0" w:firstColumn="0" w:lastColumn="0" w:noHBand="0" w:noVBand="0"/>
      </w:tblPr>
      <w:tblGrid>
        <w:gridCol w:w="3545"/>
        <w:gridCol w:w="1544"/>
        <w:gridCol w:w="1272"/>
        <w:gridCol w:w="1559"/>
      </w:tblGrid>
      <w:tr w:rsidR="00BB427E" w:rsidTr="00BB427E">
        <w:trPr>
          <w:trHeight w:val="287"/>
        </w:trPr>
        <w:tc>
          <w:tcPr>
            <w:tcW w:w="3545" w:type="dxa"/>
            <w:tcBorders>
              <w:top w:val="single" w:sz="4" w:space="0" w:color="auto"/>
              <w:left w:val="single" w:sz="4" w:space="0" w:color="auto"/>
              <w:bottom w:val="single" w:sz="4" w:space="0" w:color="auto"/>
              <w:right w:val="single" w:sz="4" w:space="0" w:color="auto"/>
            </w:tcBorders>
          </w:tcPr>
          <w:p w:rsidR="00BC219B" w:rsidRPr="008A02F2"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kern w:val="1"/>
              </w:rPr>
            </w:pPr>
            <w:r w:rsidRPr="008A02F2">
              <w:rPr>
                <w:rFonts w:ascii="Arial" w:hAnsi="Arial" w:cs="Arial"/>
                <w:b/>
                <w:bCs/>
              </w:rPr>
              <w:t>Cash out (-)</w:t>
            </w:r>
          </w:p>
        </w:tc>
        <w:tc>
          <w:tcPr>
            <w:tcW w:w="1544" w:type="dxa"/>
            <w:tcBorders>
              <w:top w:val="single" w:sz="4" w:space="0" w:color="auto"/>
              <w:left w:val="single" w:sz="4" w:space="0" w:color="auto"/>
              <w:bottom w:val="single" w:sz="4" w:space="0" w:color="auto"/>
              <w:right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830" w:type="dxa"/>
            <w:gridSpan w:val="2"/>
            <w:tcBorders>
              <w:left w:val="single" w:sz="4" w:space="0" w:color="auto"/>
            </w:tcBorders>
            <w:tcMar>
              <w:top w:w="100" w:type="nil"/>
              <w:left w:w="100" w:type="nil"/>
              <w:bottom w:w="100" w:type="nil"/>
              <w:right w:w="100" w:type="nil"/>
            </w:tcMar>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r>
              <w:rPr>
                <w:rFonts w:ascii="Arial" w:hAnsi="Arial" w:cs="Arial"/>
              </w:rPr>
              <w:t>Rent – 1</w:t>
            </w:r>
            <w:r>
              <w:rPr>
                <w:rFonts w:ascii="Arial" w:hAnsi="Arial" w:cs="Arial"/>
                <w:sz w:val="16"/>
                <w:szCs w:val="16"/>
                <w:vertAlign w:val="superscript"/>
              </w:rPr>
              <w:t>st</w:t>
            </w:r>
            <w:r>
              <w:rPr>
                <w:rFonts w:ascii="Arial" w:hAnsi="Arial" w:cs="Arial"/>
              </w:rPr>
              <w:t xml:space="preserve"> Presbyterian Ch.</w:t>
            </w:r>
          </w:p>
        </w:tc>
        <w:tc>
          <w:tcPr>
            <w:tcW w:w="1544" w:type="dxa"/>
            <w:tcBorders>
              <w:top w:val="single" w:sz="4" w:space="0" w:color="auto"/>
              <w:left w:val="single" w:sz="4" w:space="0" w:color="auto"/>
              <w:bottom w:val="single" w:sz="4" w:space="0" w:color="auto"/>
              <w:right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rPr>
              <w:t>-$30.00</w:t>
            </w:r>
          </w:p>
        </w:tc>
        <w:tc>
          <w:tcPr>
            <w:tcW w:w="2830" w:type="dxa"/>
            <w:gridSpan w:val="2"/>
            <w:tcBorders>
              <w:left w:val="single" w:sz="4" w:space="0" w:color="auto"/>
            </w:tcBorders>
            <w:tcMar>
              <w:top w:w="100" w:type="nil"/>
              <w:left w:w="100" w:type="nil"/>
              <w:bottom w:w="100" w:type="nil"/>
              <w:right w:w="100" w:type="nil"/>
            </w:tcMar>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r>
              <w:rPr>
                <w:rFonts w:ascii="Arial" w:hAnsi="Arial" w:cs="Arial"/>
              </w:rPr>
              <w:t>MNRSC (Region)</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rPr>
              <w:t>$0</w:t>
            </w:r>
          </w:p>
        </w:tc>
        <w:tc>
          <w:tcPr>
            <w:tcW w:w="2830" w:type="dxa"/>
            <w:gridSpan w:val="2"/>
            <w:tcBorders>
              <w:left w:val="single" w:sz="4" w:space="0" w:color="auto"/>
            </w:tcBorders>
            <w:tcMar>
              <w:top w:w="100" w:type="nil"/>
              <w:left w:w="100" w:type="nil"/>
              <w:bottom w:w="100" w:type="nil"/>
              <w:right w:w="100" w:type="nil"/>
            </w:tcMar>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r>
              <w:rPr>
                <w:rFonts w:ascii="Arial" w:hAnsi="Arial" w:cs="Arial"/>
              </w:rPr>
              <w:t>Activities (Tim B.)</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rPr>
              <w:t>-$</w:t>
            </w:r>
            <w:r w:rsidR="00362490">
              <w:rPr>
                <w:rFonts w:ascii="Arial" w:hAnsi="Arial" w:cs="Arial"/>
              </w:rPr>
              <w:t>5</w:t>
            </w:r>
            <w:r w:rsidR="00A139CB">
              <w:rPr>
                <w:rFonts w:ascii="Arial" w:hAnsi="Arial" w:cs="Arial"/>
              </w:rPr>
              <w:t>1</w:t>
            </w:r>
            <w:r>
              <w:rPr>
                <w:rFonts w:ascii="Arial" w:hAnsi="Arial" w:cs="Arial"/>
              </w:rPr>
              <w:t>.00</w:t>
            </w:r>
          </w:p>
        </w:tc>
        <w:tc>
          <w:tcPr>
            <w:tcW w:w="2830" w:type="dxa"/>
            <w:gridSpan w:val="2"/>
            <w:tcBorders>
              <w:left w:val="single" w:sz="4" w:space="0" w:color="auto"/>
            </w:tcBorders>
            <w:tcMar>
              <w:top w:w="100" w:type="nil"/>
              <w:left w:w="100" w:type="nil"/>
              <w:bottom w:w="100" w:type="nil"/>
              <w:right w:w="100" w:type="nil"/>
            </w:tcMar>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shd w:val="clear" w:color="auto" w:fill="FFFFFF"/>
          </w:tcPr>
          <w:p w:rsidR="00BC219B" w:rsidRDefault="00362490"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r>
              <w:rPr>
                <w:rFonts w:ascii="Arial" w:hAnsi="Arial" w:cs="Arial"/>
              </w:rPr>
              <w:t>Copies</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rPr>
              <w:t>-$</w:t>
            </w:r>
            <w:r w:rsidR="00A139CB">
              <w:rPr>
                <w:rFonts w:ascii="Arial" w:hAnsi="Arial" w:cs="Arial"/>
              </w:rPr>
              <w:t>18.64</w:t>
            </w:r>
          </w:p>
        </w:tc>
        <w:tc>
          <w:tcPr>
            <w:tcW w:w="2830" w:type="dxa"/>
            <w:gridSpan w:val="2"/>
            <w:tcBorders>
              <w:left w:val="single" w:sz="4" w:space="0" w:color="auto"/>
            </w:tcBorders>
            <w:tcMar>
              <w:top w:w="100" w:type="nil"/>
              <w:left w:w="100" w:type="nil"/>
              <w:bottom w:w="100" w:type="nil"/>
              <w:right w:w="100" w:type="nil"/>
            </w:tcMar>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shd w:val="clear" w:color="auto" w:fill="FFFFFF"/>
          </w:tcPr>
          <w:p w:rsidR="00A139CB" w:rsidRDefault="00A139C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rPr>
            </w:pPr>
            <w:r>
              <w:rPr>
                <w:rFonts w:ascii="Arial" w:hAnsi="Arial" w:cs="Arial"/>
              </w:rPr>
              <w:t>Garrett – stamps</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rsidR="00A139CB" w:rsidRDefault="00A139C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rPr>
            </w:pPr>
            <w:r>
              <w:rPr>
                <w:rFonts w:ascii="Arial" w:hAnsi="Arial" w:cs="Arial"/>
              </w:rPr>
              <w:t>-$21.00</w:t>
            </w:r>
          </w:p>
        </w:tc>
        <w:tc>
          <w:tcPr>
            <w:tcW w:w="2830" w:type="dxa"/>
            <w:gridSpan w:val="2"/>
            <w:tcBorders>
              <w:left w:val="single" w:sz="4" w:space="0" w:color="auto"/>
            </w:tcBorders>
            <w:tcMar>
              <w:top w:w="100" w:type="nil"/>
              <w:left w:w="100" w:type="nil"/>
              <w:bottom w:w="100" w:type="nil"/>
              <w:right w:w="100" w:type="nil"/>
            </w:tcMar>
          </w:tcPr>
          <w:p w:rsidR="00A139CB" w:rsidRDefault="00A139C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shd w:val="clear" w:color="auto" w:fill="FFFFFF"/>
          </w:tcPr>
          <w:p w:rsidR="00A139CB" w:rsidRDefault="00A139C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rPr>
            </w:pPr>
            <w:r>
              <w:rPr>
                <w:rFonts w:ascii="Arial" w:hAnsi="Arial" w:cs="Arial"/>
              </w:rPr>
              <w:t>Angie – coffee</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rsidR="00A139CB" w:rsidRDefault="00A139C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rPr>
            </w:pPr>
            <w:r>
              <w:rPr>
                <w:rFonts w:ascii="Arial" w:hAnsi="Arial" w:cs="Arial"/>
              </w:rPr>
              <w:t>-$21.28</w:t>
            </w:r>
          </w:p>
        </w:tc>
        <w:tc>
          <w:tcPr>
            <w:tcW w:w="2830" w:type="dxa"/>
            <w:gridSpan w:val="2"/>
            <w:tcBorders>
              <w:left w:val="single" w:sz="4" w:space="0" w:color="auto"/>
            </w:tcBorders>
            <w:tcMar>
              <w:top w:w="100" w:type="nil"/>
              <w:left w:w="100" w:type="nil"/>
              <w:bottom w:w="100" w:type="nil"/>
              <w:right w:w="100" w:type="nil"/>
            </w:tcMar>
          </w:tcPr>
          <w:p w:rsidR="00A139CB" w:rsidRDefault="00A139C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362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r>
              <w:rPr>
                <w:rFonts w:ascii="Arial" w:hAnsi="Arial" w:cs="Arial"/>
              </w:rPr>
              <w:t>Literature (UMSO)</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rsidR="00BC219B" w:rsidRDefault="00BC219B" w:rsidP="00A13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rPr>
              <w:t>-$</w:t>
            </w:r>
            <w:r w:rsidR="00A139CB">
              <w:rPr>
                <w:rFonts w:ascii="Arial" w:hAnsi="Arial" w:cs="Arial"/>
              </w:rPr>
              <w:t>95.41</w:t>
            </w:r>
          </w:p>
        </w:tc>
        <w:tc>
          <w:tcPr>
            <w:tcW w:w="2830" w:type="dxa"/>
            <w:gridSpan w:val="2"/>
            <w:tcBorders>
              <w:left w:val="single" w:sz="4" w:space="0" w:color="auto"/>
            </w:tcBorders>
            <w:tcMar>
              <w:top w:w="100" w:type="nil"/>
              <w:left w:w="100" w:type="nil"/>
              <w:bottom w:w="100" w:type="nil"/>
              <w:right w:w="100" w:type="nil"/>
            </w:tcMar>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blPrEx>
          <w:tblBorders>
            <w:top w:val="none" w:sz="0" w:space="0" w:color="auto"/>
          </w:tblBorders>
        </w:tblPrEx>
        <w:trPr>
          <w:trHeight w:val="287"/>
        </w:trPr>
        <w:tc>
          <w:tcPr>
            <w:tcW w:w="3545" w:type="dxa"/>
            <w:tcBorders>
              <w:top w:val="single" w:sz="4" w:space="0" w:color="auto"/>
              <w:left w:val="single" w:sz="4" w:space="0" w:color="auto"/>
              <w:bottom w:val="single" w:sz="4" w:space="0" w:color="auto"/>
              <w:right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b/>
                <w:bCs/>
              </w:rPr>
              <w:t>CASH OUT TOTAL:</w:t>
            </w:r>
          </w:p>
        </w:tc>
        <w:tc>
          <w:tcPr>
            <w:tcW w:w="1544" w:type="dxa"/>
            <w:tcBorders>
              <w:top w:val="single" w:sz="4" w:space="0" w:color="auto"/>
              <w:left w:val="single" w:sz="4" w:space="0" w:color="auto"/>
              <w:bottom w:val="single" w:sz="4" w:space="0" w:color="auto"/>
              <w:right w:val="single" w:sz="4" w:space="0" w:color="auto"/>
            </w:tcBorders>
          </w:tcPr>
          <w:p w:rsidR="00BC219B" w:rsidRDefault="00BC219B" w:rsidP="00A13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b/>
                <w:bCs/>
              </w:rPr>
              <w:t>-$</w:t>
            </w:r>
            <w:r w:rsidR="00A139CB">
              <w:rPr>
                <w:rFonts w:ascii="Arial" w:hAnsi="Arial" w:cs="Arial"/>
                <w:b/>
                <w:bCs/>
              </w:rPr>
              <w:t>237.33</w:t>
            </w:r>
          </w:p>
        </w:tc>
        <w:tc>
          <w:tcPr>
            <w:tcW w:w="1272" w:type="dxa"/>
            <w:tcBorders>
              <w:left w:val="single" w:sz="4" w:space="0" w:color="auto"/>
              <w:bottom w:val="single" w:sz="4" w:space="0" w:color="auto"/>
              <w:right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559" w:type="dxa"/>
            <w:tcBorders>
              <w:left w:val="single" w:sz="4" w:space="0" w:color="auto"/>
              <w:bottom w:val="single" w:sz="4" w:space="0" w:color="auto"/>
              <w:right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BB427E" w:rsidTr="00BB427E">
        <w:trPr>
          <w:trHeight w:val="757"/>
        </w:trPr>
        <w:tc>
          <w:tcPr>
            <w:tcW w:w="3545" w:type="dxa"/>
            <w:tcBorders>
              <w:top w:val="single" w:sz="4" w:space="0" w:color="auto"/>
              <w:left w:val="single" w:sz="4" w:space="0" w:color="auto"/>
              <w:bottom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Helvetica" w:hAnsi="Helvetica" w:cs="Helvetica"/>
                <w:kern w:val="1"/>
              </w:rPr>
            </w:pPr>
            <w:r>
              <w:rPr>
                <w:rFonts w:ascii="Arial" w:hAnsi="Arial" w:cs="Arial"/>
                <w:b/>
                <w:bCs/>
                <w:sz w:val="32"/>
                <w:szCs w:val="32"/>
              </w:rPr>
              <w:t>ENDING BALANCE:</w:t>
            </w:r>
          </w:p>
        </w:tc>
        <w:tc>
          <w:tcPr>
            <w:tcW w:w="1544" w:type="dxa"/>
            <w:tcBorders>
              <w:top w:val="single" w:sz="4" w:space="0" w:color="auto"/>
              <w:bottom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272" w:type="dxa"/>
            <w:tcBorders>
              <w:top w:val="single" w:sz="4" w:space="0" w:color="auto"/>
              <w:bottom w:val="single" w:sz="4" w:space="0" w:color="auto"/>
            </w:tcBorders>
          </w:tcPr>
          <w:p w:rsidR="00BC219B" w:rsidRDefault="00BC219B" w:rsidP="00CA04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559" w:type="dxa"/>
            <w:tcBorders>
              <w:top w:val="single" w:sz="4" w:space="0" w:color="auto"/>
              <w:bottom w:val="single" w:sz="4" w:space="0" w:color="auto"/>
              <w:right w:val="single" w:sz="4" w:space="0" w:color="auto"/>
            </w:tcBorders>
          </w:tcPr>
          <w:p w:rsidR="00BC219B" w:rsidRDefault="00BC219B" w:rsidP="00BB42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r>
              <w:rPr>
                <w:rFonts w:ascii="Arial" w:hAnsi="Arial" w:cs="Arial"/>
                <w:b/>
                <w:bCs/>
                <w:sz w:val="32"/>
                <w:szCs w:val="32"/>
              </w:rPr>
              <w:t>$</w:t>
            </w:r>
            <w:r w:rsidR="00BB427E">
              <w:rPr>
                <w:rFonts w:ascii="Arial" w:hAnsi="Arial" w:cs="Arial"/>
                <w:b/>
                <w:bCs/>
                <w:sz w:val="32"/>
                <w:szCs w:val="32"/>
              </w:rPr>
              <w:t>1562.80</w:t>
            </w:r>
          </w:p>
        </w:tc>
      </w:tr>
    </w:tbl>
    <w:p w:rsidR="00DC7787" w:rsidRDefault="00DC7787" w:rsidP="007E3E3D">
      <w:pPr>
        <w:pStyle w:val="FreeForm"/>
        <w:ind w:left="720"/>
        <w:rPr>
          <w:rFonts w:ascii="Arial" w:hAnsi="Arial"/>
          <w:sz w:val="24"/>
        </w:rPr>
      </w:pPr>
    </w:p>
    <w:p w:rsidR="007E3E3D" w:rsidRDefault="007E3E3D" w:rsidP="00DC7787">
      <w:pPr>
        <w:pStyle w:val="FreeForm"/>
        <w:rPr>
          <w:rFonts w:eastAsia="Times New Roman"/>
          <w:color w:val="auto"/>
          <w:lang w:val="en-US" w:eastAsia="en-US" w:bidi="x-none"/>
        </w:rPr>
      </w:pPr>
      <w:proofErr w:type="gramStart"/>
      <w:r>
        <w:rPr>
          <w:rFonts w:ascii="Arial" w:hAnsi="Arial"/>
          <w:sz w:val="24"/>
        </w:rPr>
        <w:t xml:space="preserve">Motion to adjourn by </w:t>
      </w:r>
      <w:r w:rsidR="009B1DDA">
        <w:rPr>
          <w:rFonts w:ascii="Arial" w:hAnsi="Arial"/>
          <w:sz w:val="24"/>
        </w:rPr>
        <w:t>Jamie</w:t>
      </w:r>
      <w:r w:rsidR="00DC7787">
        <w:rPr>
          <w:rFonts w:ascii="Arial" w:hAnsi="Arial"/>
          <w:sz w:val="24"/>
        </w:rPr>
        <w:t xml:space="preserve">, seconded by </w:t>
      </w:r>
      <w:r w:rsidR="009B1DDA">
        <w:rPr>
          <w:rFonts w:ascii="Arial" w:hAnsi="Arial"/>
          <w:sz w:val="24"/>
        </w:rPr>
        <w:t>Alyssa.</w:t>
      </w:r>
      <w:proofErr w:type="gramEnd"/>
      <w:r w:rsidR="009B1DDA">
        <w:rPr>
          <w:rFonts w:ascii="Arial" w:hAnsi="Arial"/>
          <w:sz w:val="24"/>
        </w:rPr>
        <w:t xml:space="preserve"> Meeting adjourned at 8:5</w:t>
      </w:r>
      <w:r>
        <w:rPr>
          <w:rFonts w:ascii="Arial" w:hAnsi="Arial"/>
          <w:sz w:val="24"/>
        </w:rPr>
        <w:t>0pm.</w:t>
      </w:r>
    </w:p>
    <w:p w:rsidR="00832FC6" w:rsidRPr="00832FC6" w:rsidRDefault="00832FC6" w:rsidP="00832FC6">
      <w:pPr>
        <w:pStyle w:val="Body"/>
      </w:pPr>
    </w:p>
    <w:p w:rsidR="00BB427E" w:rsidRDefault="00BB427E">
      <w:pPr>
        <w:pStyle w:val="Heading1"/>
      </w:pPr>
    </w:p>
    <w:p w:rsidR="00A544D1" w:rsidRDefault="00E66D2A">
      <w:pPr>
        <w:pStyle w:val="Heading1"/>
      </w:pPr>
      <w:r>
        <w:t>G</w:t>
      </w:r>
      <w:r w:rsidR="00A544D1">
        <w:t>SR Reports</w:t>
      </w:r>
    </w:p>
    <w:p w:rsidR="00A544D1" w:rsidRDefault="00A544D1">
      <w:pPr>
        <w:pStyle w:val="Heading1"/>
        <w:rPr>
          <w:sz w:val="24"/>
        </w:rPr>
      </w:pPr>
    </w:p>
    <w:tbl>
      <w:tblPr>
        <w:tblW w:w="0" w:type="auto"/>
        <w:tblInd w:w="725" w:type="dxa"/>
        <w:shd w:val="clear" w:color="auto" w:fill="FFFFFF"/>
        <w:tblLayout w:type="fixed"/>
        <w:tblLook w:val="0000" w:firstRow="0" w:lastRow="0" w:firstColumn="0" w:lastColumn="0" w:noHBand="0" w:noVBand="0"/>
      </w:tblPr>
      <w:tblGrid>
        <w:gridCol w:w="3257"/>
        <w:gridCol w:w="3599"/>
      </w:tblGrid>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970"/>
                <w:tab w:val="left" w:pos="5850"/>
              </w:tabs>
              <w:spacing w:after="0"/>
              <w:rPr>
                <w:rFonts w:ascii="Arial Bold Italic" w:hAnsi="Arial Bold Italic"/>
                <w:color w:val="FFFFFF"/>
              </w:rPr>
            </w:pPr>
            <w:r>
              <w:rPr>
                <w:rFonts w:ascii="Arial Bold Italic" w:hAnsi="Arial Bold Italic"/>
                <w:color w:val="FFFFFF"/>
              </w:rPr>
              <w:t xml:space="preserve">Woodbury </w:t>
            </w:r>
            <w:proofErr w:type="spellStart"/>
            <w:r>
              <w:rPr>
                <w:rFonts w:ascii="Arial Bold Italic" w:hAnsi="Arial Bold Italic"/>
                <w:color w:val="FFFFFF"/>
              </w:rPr>
              <w:t>Freebirds</w:t>
            </w:r>
            <w:proofErr w:type="spellEnd"/>
          </w:p>
        </w:tc>
        <w:tc>
          <w:tcPr>
            <w:tcW w:w="3599"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6:00pm Sunday</w:t>
            </w:r>
            <w:r>
              <w:rPr>
                <w:rFonts w:ascii="Arial Bold Italic" w:hAnsi="Arial Bold Italic"/>
                <w:color w:val="FFFFFF"/>
              </w:rPr>
              <w:tab/>
              <w:t>Stable</w:t>
            </w:r>
          </w:p>
        </w:tc>
      </w:tr>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42"/>
                <w:tab w:val="left" w:pos="2970"/>
                <w:tab w:val="left" w:pos="5850"/>
              </w:tabs>
              <w:spacing w:after="0"/>
            </w:pPr>
            <w:r>
              <w:t>John K.</w:t>
            </w:r>
            <w:r>
              <w:tab/>
              <w:t>PRESENT</w:t>
            </w:r>
          </w:p>
        </w:tc>
      </w:tr>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EC7000">
            <w:pPr>
              <w:pStyle w:val="BodyText1"/>
              <w:tabs>
                <w:tab w:val="left" w:pos="1928"/>
                <w:tab w:val="left" w:pos="2970"/>
                <w:tab w:val="left" w:pos="5850"/>
              </w:tabs>
              <w:spacing w:after="0"/>
            </w:pPr>
            <w:r>
              <w:t>1</w:t>
            </w:r>
            <w:r w:rsidR="001076B1">
              <w:t>5</w:t>
            </w:r>
          </w:p>
        </w:tc>
      </w:tr>
      <w:tr w:rsidR="00A544D1" w:rsidTr="000B645E">
        <w:trPr>
          <w:cantSplit/>
          <w:trHeight w:val="252"/>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2970"/>
                <w:tab w:val="left" w:pos="5850"/>
              </w:tabs>
              <w:spacing w:after="0"/>
            </w:pPr>
            <w:r>
              <w:t>1-</w:t>
            </w:r>
            <w:r w:rsidR="00EC7000">
              <w:t>2</w:t>
            </w:r>
          </w:p>
        </w:tc>
      </w:tr>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r>
              <w:t>announced</w:t>
            </w:r>
          </w:p>
        </w:tc>
      </w:tr>
      <w:tr w:rsidR="00EC7000"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pPr>
              <w:pStyle w:val="BodyText1"/>
              <w:tabs>
                <w:tab w:val="left" w:pos="2970"/>
                <w:tab w:val="left" w:pos="5850"/>
              </w:tabs>
              <w:spacing w:after="0"/>
            </w:pPr>
            <w:r>
              <w:t>ASC Donation</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rsidP="00A544D1">
            <w:pPr>
              <w:pStyle w:val="BodyText1"/>
              <w:tabs>
                <w:tab w:val="left" w:pos="1928"/>
                <w:tab w:val="left" w:pos="2970"/>
                <w:tab w:val="left" w:pos="5850"/>
              </w:tabs>
              <w:spacing w:after="0"/>
            </w:pPr>
          </w:p>
        </w:tc>
      </w:tr>
      <w:tr w:rsidR="00EC7000" w:rsidTr="000B645E">
        <w:trPr>
          <w:cantSplit/>
          <w:trHeight w:val="276"/>
        </w:trPr>
        <w:tc>
          <w:tcPr>
            <w:tcW w:w="3257"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EC7000" w:rsidRDefault="00EC7000">
            <w:pPr>
              <w:pStyle w:val="BodyText1"/>
              <w:tabs>
                <w:tab w:val="left" w:pos="2970"/>
                <w:tab w:val="left" w:pos="5850"/>
              </w:tabs>
              <w:spacing w:after="0"/>
            </w:pPr>
            <w:r>
              <w:t>Scheduled Activities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EC7000" w:rsidRDefault="00EC7000">
            <w:pPr>
              <w:pStyle w:val="BodyText1"/>
              <w:tabs>
                <w:tab w:val="left" w:pos="1928"/>
                <w:tab w:val="left" w:pos="2970"/>
                <w:tab w:val="left" w:pos="5850"/>
              </w:tabs>
              <w:spacing w:after="0"/>
            </w:pPr>
          </w:p>
        </w:tc>
      </w:tr>
      <w:tr w:rsidR="00EC7000" w:rsidTr="000B645E">
        <w:trPr>
          <w:cantSplit/>
          <w:trHeight w:val="276"/>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pPr>
              <w:pStyle w:val="BodyText1"/>
              <w:tabs>
                <w:tab w:val="left" w:pos="2970"/>
                <w:tab w:val="left" w:pos="5850"/>
              </w:tabs>
              <w:spacing w:after="0"/>
            </w:pPr>
            <w:r>
              <w:t>Concerns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pPr>
              <w:pStyle w:val="BodyText1"/>
              <w:tabs>
                <w:tab w:val="left" w:pos="1928"/>
                <w:tab w:val="left" w:pos="2970"/>
                <w:tab w:val="left" w:pos="5850"/>
              </w:tabs>
              <w:spacing w:after="0"/>
            </w:pPr>
          </w:p>
        </w:tc>
      </w:tr>
    </w:tbl>
    <w:p w:rsidR="00EC7000" w:rsidRDefault="00EC7000" w:rsidP="000B645E">
      <w:pPr>
        <w:tabs>
          <w:tab w:val="left" w:pos="5850"/>
        </w:tabs>
        <w:ind w:left="1440" w:firstLine="720"/>
        <w:rPr>
          <w:rFonts w:ascii="Helvetica CY" w:hAnsi="Helvetica CY"/>
        </w:rPr>
      </w:pPr>
    </w:p>
    <w:p w:rsidR="00BB427E" w:rsidRDefault="00BB427E" w:rsidP="000B645E">
      <w:pPr>
        <w:tabs>
          <w:tab w:val="left" w:pos="5850"/>
        </w:tabs>
        <w:ind w:left="1440" w:firstLine="720"/>
        <w:rPr>
          <w:rFonts w:ascii="Helvetica CY" w:hAnsi="Helvetica CY"/>
        </w:rPr>
      </w:pPr>
    </w:p>
    <w:p w:rsidR="00BB427E" w:rsidRDefault="00BB427E" w:rsidP="000B645E">
      <w:pPr>
        <w:tabs>
          <w:tab w:val="left" w:pos="5850"/>
        </w:tabs>
        <w:ind w:left="1440" w:firstLine="720"/>
        <w:rPr>
          <w:rFonts w:ascii="Helvetica CY" w:hAnsi="Helvetica CY"/>
        </w:rPr>
      </w:pPr>
    </w:p>
    <w:p w:rsidR="00BB427E" w:rsidRDefault="00BB427E" w:rsidP="000B645E">
      <w:pPr>
        <w:tabs>
          <w:tab w:val="left" w:pos="5850"/>
        </w:tabs>
        <w:ind w:left="1440" w:firstLine="720"/>
        <w:rPr>
          <w:rFonts w:ascii="Helvetica CY" w:hAnsi="Helvetica CY"/>
        </w:rPr>
      </w:pPr>
    </w:p>
    <w:p w:rsidR="00BB427E" w:rsidRDefault="00BB427E" w:rsidP="000B645E">
      <w:pPr>
        <w:tabs>
          <w:tab w:val="left" w:pos="5850"/>
        </w:tabs>
        <w:ind w:left="1440" w:firstLine="720"/>
        <w:rPr>
          <w:rFonts w:ascii="Helvetica CY" w:hAnsi="Helvetica CY"/>
        </w:rPr>
      </w:pPr>
    </w:p>
    <w:p w:rsidR="009520C0" w:rsidRDefault="009520C0" w:rsidP="000B645E">
      <w:pPr>
        <w:tabs>
          <w:tab w:val="left" w:pos="5850"/>
        </w:tabs>
        <w:ind w:left="1440" w:firstLine="720"/>
        <w:rPr>
          <w:rFonts w:ascii="Helvetica CY" w:hAnsi="Helvetica CY"/>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970"/>
                <w:tab w:val="left" w:pos="5850"/>
              </w:tabs>
              <w:spacing w:after="0"/>
              <w:rPr>
                <w:rFonts w:ascii="Arial Bold Italic" w:hAnsi="Arial Bold Italic"/>
                <w:color w:val="FFFFFF"/>
              </w:rPr>
            </w:pPr>
            <w:r>
              <w:rPr>
                <w:rFonts w:ascii="Arial Bold Italic" w:hAnsi="Arial Bold Italic"/>
                <w:color w:val="FFFFFF"/>
              </w:rPr>
              <w:lastRenderedPageBreak/>
              <w:t>Step by Step</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Sunday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1076B1">
            <w:pPr>
              <w:pStyle w:val="BodyText1"/>
              <w:tabs>
                <w:tab w:val="left" w:pos="1238"/>
                <w:tab w:val="left" w:pos="1512"/>
                <w:tab w:val="left" w:pos="2970"/>
                <w:tab w:val="left" w:pos="5850"/>
              </w:tabs>
              <w:spacing w:after="0"/>
            </w:pPr>
            <w:r>
              <w:tab/>
            </w:r>
            <w:r w:rsidR="001076B1">
              <w:t>NOT 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EC7000">
            <w:pPr>
              <w:pStyle w:val="BodyText1"/>
              <w:tabs>
                <w:tab w:val="left" w:pos="1928"/>
                <w:tab w:val="left" w:pos="2970"/>
                <w:tab w:val="left" w:pos="5850"/>
              </w:tabs>
              <w:spacing w:after="0"/>
            </w:pPr>
          </w:p>
        </w:tc>
      </w:tr>
      <w:tr w:rsidR="00A544D1" w:rsidTr="000B645E">
        <w:trPr>
          <w:cantSplit/>
          <w:trHeight w:val="300"/>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300"/>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9520C0" w:rsidRDefault="00BB427E" w:rsidP="00BB427E">
      <w:pPr>
        <w:pStyle w:val="FreeForm"/>
        <w:tabs>
          <w:tab w:val="left" w:pos="7320"/>
        </w:tabs>
        <w:ind w:left="1440"/>
        <w:rPr>
          <w:rFonts w:ascii="Helvetica CY" w:hAnsi="Helvetica CY"/>
          <w:sz w:val="24"/>
        </w:rPr>
      </w:pPr>
      <w:r>
        <w:rPr>
          <w:rFonts w:ascii="Helvetica CY" w:hAnsi="Helvetica CY"/>
          <w:sz w:val="24"/>
        </w:rPr>
        <w:tab/>
      </w:r>
    </w:p>
    <w:p w:rsidR="00BB427E" w:rsidRDefault="00BB427E" w:rsidP="00BB427E">
      <w:pPr>
        <w:pStyle w:val="FreeForm"/>
        <w:tabs>
          <w:tab w:val="left" w:pos="7320"/>
        </w:tabs>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970"/>
                <w:tab w:val="left" w:pos="5850"/>
              </w:tabs>
              <w:spacing w:after="0"/>
              <w:rPr>
                <w:rFonts w:ascii="Arial Bold Italic" w:hAnsi="Arial Bold Italic"/>
                <w:color w:val="FFFFFF"/>
              </w:rPr>
            </w:pPr>
            <w:r>
              <w:rPr>
                <w:rFonts w:ascii="Arial Bold Italic" w:hAnsi="Arial Bold Italic"/>
                <w:color w:val="FFFFFF"/>
              </w:rPr>
              <w:t>Never Alone</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9520C0">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Sunday</w:t>
            </w:r>
            <w:r>
              <w:rPr>
                <w:rFonts w:ascii="Arial Bold Italic" w:hAnsi="Arial Bold Italic"/>
                <w:color w:val="FFFFFF"/>
              </w:rPr>
              <w:tab/>
              <w:t>S</w:t>
            </w:r>
            <w:r w:rsidR="00A544D1">
              <w:rPr>
                <w:rFonts w:ascii="Arial Bold Italic" w:hAnsi="Arial Bold Italic"/>
                <w:color w:val="FFFFFF"/>
              </w:rPr>
              <w:t>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2970"/>
                <w:tab w:val="left" w:pos="5850"/>
              </w:tabs>
              <w:spacing w:after="0"/>
            </w:pPr>
            <w:r>
              <w:t>Deanna</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r>
              <w:t>20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C7000">
            <w:pPr>
              <w:pStyle w:val="BodyText1"/>
              <w:tabs>
                <w:tab w:val="left" w:pos="1928"/>
                <w:tab w:val="left" w:pos="2970"/>
                <w:tab w:val="left" w:pos="5850"/>
              </w:tabs>
              <w:spacing w:after="0"/>
            </w:pPr>
            <w:r>
              <w:t>3</w:t>
            </w:r>
            <w:r w:rsidR="001076B1">
              <w:t>-4</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Pr="009C50F3" w:rsidRDefault="00A544D1">
            <w:pPr>
              <w:pStyle w:val="BodyText1"/>
              <w:tabs>
                <w:tab w:val="left" w:pos="1928"/>
                <w:tab w:val="left" w:pos="2970"/>
                <w:tab w:val="left" w:pos="5850"/>
              </w:tabs>
              <w:spacing w:after="0"/>
              <w:rPr>
                <w:rFonts w:cs="Arial"/>
                <w:szCs w:val="22"/>
              </w:rPr>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F01D8A">
            <w:pPr>
              <w:pStyle w:val="BodyText1"/>
              <w:tabs>
                <w:tab w:val="left" w:pos="1928"/>
                <w:tab w:val="left" w:pos="2970"/>
                <w:tab w:val="left" w:pos="5850"/>
              </w:tabs>
              <w:spacing w:after="0"/>
            </w:pPr>
            <w:r>
              <w:t>announced</w:t>
            </w: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2970"/>
                <w:tab w:val="left" w:pos="5850"/>
              </w:tabs>
              <w:spacing w:after="0"/>
            </w:pPr>
            <w:r>
              <w:t>Need more people who are able to sponsor.</w:t>
            </w:r>
          </w:p>
        </w:tc>
      </w:tr>
    </w:tbl>
    <w:p w:rsidR="00A544D1" w:rsidRDefault="00A544D1" w:rsidP="000B645E">
      <w:pPr>
        <w:pStyle w:val="Hangingindent"/>
        <w:tabs>
          <w:tab w:val="clear" w:pos="567"/>
          <w:tab w:val="left" w:pos="5850"/>
        </w:tabs>
        <w:spacing w:after="0"/>
        <w:ind w:left="1440" w:firstLine="0"/>
        <w:rPr>
          <w:rFonts w:ascii="Helvetica CY" w:hAnsi="Helvetica CY"/>
          <w:b/>
        </w:rPr>
      </w:pPr>
    </w:p>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1076B1" w:rsidRDefault="001076B1" w:rsidP="001076B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Monday Night in The Grove</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1076B1" w:rsidRDefault="001076B1" w:rsidP="001076B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Monday</w:t>
            </w:r>
            <w:r>
              <w:rPr>
                <w:rFonts w:ascii="Arial Bold Italic" w:hAnsi="Arial Bold Italic"/>
                <w:color w:val="FFFFFF"/>
              </w:rPr>
              <w:tab/>
              <w:t xml:space="preserve"> Stable</w:t>
            </w: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238"/>
                <w:tab w:val="left" w:pos="1512"/>
                <w:tab w:val="left" w:pos="5850"/>
              </w:tabs>
              <w:spacing w:after="0"/>
            </w:pPr>
            <w:r>
              <w:t>Joe C.</w:t>
            </w:r>
            <w:r>
              <w:tab/>
              <w:t>PRESENT</w:t>
            </w: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1928"/>
                <w:tab w:val="left" w:pos="5850"/>
              </w:tabs>
              <w:spacing w:after="0"/>
            </w:pPr>
            <w:r>
              <w:t>22</w:t>
            </w:r>
          </w:p>
        </w:tc>
      </w:tr>
      <w:tr w:rsidR="001076B1" w:rsidTr="001076B1">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928"/>
                <w:tab w:val="left" w:pos="5850"/>
              </w:tabs>
              <w:spacing w:after="0"/>
            </w:pPr>
            <w:r>
              <w:t>2</w:t>
            </w: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1928"/>
                <w:tab w:val="left" w:pos="5850"/>
              </w:tabs>
              <w:spacing w:after="0"/>
            </w:pP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928"/>
                <w:tab w:val="left" w:pos="5850"/>
              </w:tabs>
              <w:spacing w:after="0"/>
            </w:pPr>
          </w:p>
        </w:tc>
      </w:tr>
      <w:tr w:rsidR="001076B1" w:rsidTr="001076B1">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1928"/>
                <w:tab w:val="left" w:pos="5850"/>
              </w:tabs>
              <w:spacing w:after="0"/>
            </w:pPr>
            <w:r>
              <w:t>Party Saturday March 26, 8pm, at SOS Club in Oakdale.</w:t>
            </w:r>
          </w:p>
        </w:tc>
      </w:tr>
      <w:tr w:rsidR="001076B1" w:rsidTr="001076B1">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928"/>
                <w:tab w:val="left" w:pos="2970"/>
                <w:tab w:val="left" w:pos="5850"/>
              </w:tabs>
              <w:spacing w:after="0"/>
            </w:pPr>
          </w:p>
        </w:tc>
      </w:tr>
    </w:tbl>
    <w:p w:rsidR="009520C0" w:rsidRDefault="009520C0" w:rsidP="000B645E">
      <w:pPr>
        <w:pStyle w:val="Hangingindent"/>
        <w:tabs>
          <w:tab w:val="clear" w:pos="567"/>
          <w:tab w:val="left" w:pos="5850"/>
        </w:tabs>
        <w:spacing w:after="0"/>
        <w:ind w:left="1440" w:firstLine="0"/>
        <w:rPr>
          <w:rFonts w:ascii="Helvetica CY" w:hAnsi="Helvetica CY"/>
          <w:b/>
        </w:rPr>
      </w:pPr>
    </w:p>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Monday Night Round Robin</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Monday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Steve</w:t>
            </w:r>
            <w:r w:rsidR="000B645E">
              <w:t xml:space="preserve"> P.</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1076B1">
            <w:pPr>
              <w:pStyle w:val="BodyText1"/>
              <w:tabs>
                <w:tab w:val="left" w:pos="1928"/>
                <w:tab w:val="left" w:pos="5850"/>
              </w:tabs>
              <w:spacing w:after="0"/>
            </w:pPr>
            <w:r>
              <w:t>6-8</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5850"/>
              </w:tabs>
              <w:spacing w:after="0"/>
            </w:pPr>
            <w:r>
              <w:t>1</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5850"/>
              </w:tabs>
              <w:spacing w:after="0"/>
            </w:pPr>
            <w:r>
              <w:t>$1</w:t>
            </w:r>
            <w:r w:rsidR="009520C0">
              <w:t>0.00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1076B1">
        <w:trPr>
          <w:cantSplit/>
          <w:trHeight w:val="274"/>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rsidP="000B645E">
            <w:pPr>
              <w:pStyle w:val="BodyText1"/>
              <w:tabs>
                <w:tab w:val="left" w:pos="1928"/>
                <w:tab w:val="left" w:pos="2970"/>
                <w:tab w:val="left" w:pos="5850"/>
              </w:tabs>
              <w:spacing w:after="0"/>
            </w:pPr>
            <w:r>
              <w:t xml:space="preserve"> </w:t>
            </w:r>
          </w:p>
        </w:tc>
      </w:tr>
    </w:tbl>
    <w:p w:rsidR="009520C0" w:rsidRDefault="009520C0" w:rsidP="000B645E">
      <w:pPr>
        <w:pStyle w:val="Hangingindent"/>
        <w:tabs>
          <w:tab w:val="clear" w:pos="567"/>
          <w:tab w:val="left" w:pos="5850"/>
        </w:tabs>
        <w:spacing w:after="0"/>
        <w:ind w:left="1440" w:firstLine="0"/>
        <w:rPr>
          <w:rFonts w:ascii="Helvetica CY" w:hAnsi="Helvetica CY"/>
          <w:b/>
        </w:rPr>
      </w:pPr>
    </w:p>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Ties That Bind Us</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Monday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ab/>
            </w:r>
            <w:r w:rsidR="001076B1">
              <w:t xml:space="preserve">NOT </w:t>
            </w:r>
            <w:r>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pStyle w:val="Hangingindent"/>
        <w:tabs>
          <w:tab w:val="clear" w:pos="567"/>
          <w:tab w:val="left" w:pos="5850"/>
        </w:tabs>
        <w:spacing w:after="0"/>
        <w:ind w:left="1440" w:firstLine="0"/>
        <w:rPr>
          <w:rFonts w:ascii="Helvetica CY" w:hAnsi="Helvetica CY"/>
          <w:b/>
          <w:sz w:val="20"/>
        </w:rPr>
      </w:pPr>
    </w:p>
    <w:p w:rsidR="009520C0" w:rsidRDefault="009520C0" w:rsidP="000B645E">
      <w:pPr>
        <w:pStyle w:val="Hangingindent"/>
        <w:tabs>
          <w:tab w:val="clear" w:pos="567"/>
          <w:tab w:val="left" w:pos="5850"/>
        </w:tabs>
        <w:spacing w:after="0"/>
        <w:ind w:left="1440" w:firstLine="0"/>
        <w:rPr>
          <w:rFonts w:ascii="Helvetica CY" w:hAnsi="Helvetica CY"/>
          <w:b/>
          <w:sz w:val="20"/>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sz w:val="20"/>
              </w:rPr>
            </w:pPr>
            <w:r>
              <w:rPr>
                <w:rFonts w:ascii="Arial Bold Italic" w:hAnsi="Arial Bold Italic"/>
                <w:color w:val="FFFFFF"/>
                <w:sz w:val="20"/>
              </w:rPr>
              <w:t xml:space="preserve">Tues.  Morning Women’s Rec. </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1928"/>
                <w:tab w:val="left" w:pos="2622"/>
                <w:tab w:val="left" w:pos="5850"/>
              </w:tabs>
              <w:spacing w:after="0"/>
              <w:rPr>
                <w:rFonts w:ascii="Arial Bold Italic" w:hAnsi="Arial Bold Italic"/>
                <w:color w:val="FFFFFF"/>
              </w:rPr>
            </w:pPr>
            <w:r>
              <w:rPr>
                <w:rFonts w:ascii="Arial Bold Italic" w:hAnsi="Arial Bold Italic"/>
                <w:color w:val="FFFFFF"/>
              </w:rPr>
              <w:t>10:00am Tuesday</w:t>
            </w:r>
            <w:r>
              <w:rPr>
                <w:rFonts w:ascii="Arial Bold Italic" w:hAnsi="Arial Bold Italic"/>
                <w:color w:val="FFFFFF"/>
              </w:rPr>
              <w:tab/>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ab/>
              <w:t>NOT 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pStyle w:val="Hangingindent"/>
        <w:tabs>
          <w:tab w:val="clear" w:pos="567"/>
          <w:tab w:val="left" w:pos="5850"/>
        </w:tabs>
        <w:spacing w:after="0"/>
        <w:ind w:left="1440" w:firstLine="0"/>
        <w:rPr>
          <w:rFonts w:ascii="Helvetica CY" w:hAnsi="Helvetica CY"/>
          <w:b/>
        </w:rPr>
      </w:pPr>
    </w:p>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TNT: Tues. Nights Together</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Tuesday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Brent F.</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r>
              <w:t>1</w:t>
            </w:r>
            <w:r w:rsidR="00EF58F3">
              <w:t>2-1</w:t>
            </w:r>
            <w:r>
              <w:t>5</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928"/>
                <w:tab w:val="left" w:pos="5850"/>
              </w:tabs>
              <w:spacing w:after="0"/>
            </w:pPr>
            <w:r>
              <w:t>1-</w:t>
            </w:r>
            <w:r w:rsidR="00A544D1">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pPr>
              <w:pStyle w:val="BodyText1"/>
              <w:tabs>
                <w:tab w:val="left" w:pos="1928"/>
                <w:tab w:val="left" w:pos="5850"/>
              </w:tabs>
              <w:spacing w:after="0"/>
            </w:pPr>
            <w:r>
              <w:t>$20.00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r>
              <w:t>announced</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tabs>
          <w:tab w:val="left" w:pos="5850"/>
        </w:tabs>
        <w:ind w:left="1440"/>
        <w:rPr>
          <w:rFonts w:ascii="Helvetica CY" w:hAnsi="Helvetica CY"/>
          <w:b/>
        </w:rPr>
      </w:pPr>
    </w:p>
    <w:p w:rsidR="009520C0" w:rsidRDefault="009520C0" w:rsidP="000B645E">
      <w:pPr>
        <w:tabs>
          <w:tab w:val="left" w:pos="5850"/>
        </w:tabs>
        <w:ind w:left="144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Addicts in Recovery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Tuesday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Scott S.</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EF58F3">
            <w:pPr>
              <w:pStyle w:val="BodyText1"/>
              <w:tabs>
                <w:tab w:val="left" w:pos="1928"/>
                <w:tab w:val="left" w:pos="5850"/>
              </w:tabs>
              <w:spacing w:after="0"/>
            </w:pPr>
            <w:r>
              <w:t>13</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1076B1">
            <w:pPr>
              <w:pStyle w:val="BodyText1"/>
              <w:tabs>
                <w:tab w:val="left" w:pos="1928"/>
                <w:tab w:val="left" w:pos="5850"/>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5850"/>
              </w:tabs>
              <w:spacing w:after="0"/>
            </w:pPr>
            <w:r>
              <w:t>$40.00</w:t>
            </w: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1076B1">
            <w:pPr>
              <w:pStyle w:val="BodyText1"/>
              <w:tabs>
                <w:tab w:val="left" w:pos="1928"/>
                <w:tab w:val="left" w:pos="5850"/>
              </w:tabs>
              <w:spacing w:after="0"/>
            </w:pPr>
            <w:r>
              <w:t>announced</w:t>
            </w: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928"/>
                <w:tab w:val="left" w:pos="2970"/>
                <w:tab w:val="left" w:pos="5850"/>
              </w:tabs>
              <w:spacing w:after="0"/>
            </w:pPr>
            <w:r>
              <w:t xml:space="preserve">Need </w:t>
            </w:r>
            <w:r w:rsidR="001076B1">
              <w:t xml:space="preserve">male </w:t>
            </w:r>
            <w:r w:rsidR="00A544D1">
              <w:t>sponsors</w:t>
            </w:r>
            <w:r>
              <w:t>.</w:t>
            </w:r>
          </w:p>
        </w:tc>
      </w:tr>
    </w:tbl>
    <w:p w:rsidR="00A544D1" w:rsidRDefault="00A544D1" w:rsidP="000B645E">
      <w:pPr>
        <w:pStyle w:val="BodyTextFirstIndent1"/>
        <w:tabs>
          <w:tab w:val="left" w:pos="5850"/>
        </w:tabs>
        <w:spacing w:after="0"/>
        <w:ind w:left="1440" w:firstLine="0"/>
        <w:rPr>
          <w:rFonts w:ascii="Helvetica CY" w:hAnsi="Helvetica CY"/>
        </w:rPr>
      </w:pPr>
    </w:p>
    <w:p w:rsidR="009520C0" w:rsidRDefault="009520C0" w:rsidP="000B645E">
      <w:pPr>
        <w:pStyle w:val="BodyTextFirstIndent1"/>
        <w:tabs>
          <w:tab w:val="left" w:pos="5850"/>
        </w:tabs>
        <w:spacing w:after="0"/>
        <w:ind w:left="1440" w:firstLine="0"/>
        <w:rPr>
          <w:rFonts w:ascii="Helvetica CY" w:hAnsi="Helvetica CY"/>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Midweek NA</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Wednesday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238"/>
                <w:tab w:val="left" w:pos="1512"/>
                <w:tab w:val="left" w:pos="5850"/>
              </w:tabs>
              <w:spacing w:after="0"/>
            </w:pPr>
            <w:r>
              <w:t>Peyton S.</w:t>
            </w:r>
            <w:r>
              <w:tab/>
            </w:r>
            <w:r w:rsidR="00A544D1">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1076B1">
            <w:pPr>
              <w:pStyle w:val="BodyText1"/>
              <w:tabs>
                <w:tab w:val="left" w:pos="1928"/>
                <w:tab w:val="left" w:pos="5850"/>
              </w:tabs>
              <w:spacing w:after="0"/>
            </w:pPr>
            <w:r>
              <w:t>22</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5850"/>
              </w:tabs>
              <w:spacing w:after="0"/>
            </w:pPr>
            <w:r>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1076B1">
            <w:pPr>
              <w:pStyle w:val="BodyText1"/>
              <w:tabs>
                <w:tab w:val="left" w:pos="1928"/>
                <w:tab w:val="left" w:pos="5850"/>
              </w:tabs>
              <w:spacing w:after="0"/>
            </w:pPr>
            <w:r>
              <w:t>Party Saturday March 26, 8pm, at SOS Club in Oakdale.</w:t>
            </w: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pStyle w:val="BodyTextFirstIndent1"/>
        <w:spacing w:after="0"/>
        <w:ind w:left="1440" w:firstLine="0"/>
        <w:rPr>
          <w:rFonts w:ascii="Helvetica CY" w:hAnsi="Helvetica CY"/>
        </w:rPr>
      </w:pPr>
    </w:p>
    <w:p w:rsidR="009520C0" w:rsidRDefault="009520C0" w:rsidP="000B645E">
      <w:pPr>
        <w:pStyle w:val="BodyTextFirstIndent1"/>
        <w:spacing w:after="0"/>
        <w:ind w:left="1440" w:firstLine="0"/>
        <w:rPr>
          <w:rFonts w:ascii="Helvetica CY" w:hAnsi="Helvetica CY"/>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EF58F3">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Gaylord Serenity Seekers</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EF58F3" w:rsidP="00EF58F3">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w:t>
            </w:r>
            <w:r w:rsidR="00A544D1">
              <w:rPr>
                <w:rFonts w:ascii="Arial Bold Italic" w:hAnsi="Arial Bold Italic"/>
                <w:color w:val="FFFFFF"/>
              </w:rPr>
              <w:t>:00pm Thursday</w:t>
            </w:r>
            <w:r w:rsidR="00A544D1">
              <w:rPr>
                <w:rFonts w:ascii="Arial Bold Italic" w:hAnsi="Arial Bold Italic"/>
                <w:color w:val="FFFFFF"/>
              </w:rPr>
              <w:tab/>
            </w:r>
            <w:r>
              <w:rPr>
                <w:rFonts w:ascii="Arial Bold Italic" w:hAnsi="Arial Bold Italic"/>
                <w:color w:val="FFFFFF"/>
              </w:rPr>
              <w:t>S</w:t>
            </w:r>
            <w:r w:rsidR="00A544D1">
              <w:rPr>
                <w:rFonts w:ascii="Arial Bold Italic" w:hAnsi="Arial Bold Italic"/>
                <w:color w:val="FFFFFF"/>
              </w:rPr>
              <w:t>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EF58F3">
            <w:pPr>
              <w:pStyle w:val="BodyText1"/>
              <w:tabs>
                <w:tab w:val="left" w:pos="1238"/>
                <w:tab w:val="left" w:pos="1512"/>
                <w:tab w:val="left" w:pos="5850"/>
              </w:tabs>
              <w:spacing w:after="0"/>
            </w:pPr>
            <w:r>
              <w:tab/>
            </w:r>
            <w:r w:rsidR="001076B1">
              <w:t xml:space="preserve">NOT </w:t>
            </w:r>
            <w:r w:rsidR="00EF58F3">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1076B1">
            <w:pPr>
              <w:pStyle w:val="BodyText1"/>
              <w:tabs>
                <w:tab w:val="left" w:pos="1928"/>
                <w:tab w:val="left" w:pos="2970"/>
              </w:tabs>
              <w:spacing w:after="0"/>
            </w:pPr>
          </w:p>
        </w:tc>
      </w:tr>
    </w:tbl>
    <w:p w:rsidR="00A544D1" w:rsidRDefault="00A544D1" w:rsidP="000B645E">
      <w:pPr>
        <w:pStyle w:val="FreeForm"/>
        <w:ind w:left="1440"/>
        <w:rPr>
          <w:rFonts w:ascii="Helvetica CY" w:hAnsi="Helvetica CY"/>
          <w:sz w:val="24"/>
        </w:rPr>
      </w:pPr>
    </w:p>
    <w:p w:rsidR="009520C0" w:rsidRDefault="009520C0"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Young People in Recovery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7:00pm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ab/>
              <w:t>NOT 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EF58F3" w:rsidRDefault="00EF58F3" w:rsidP="000B645E">
      <w:pPr>
        <w:pStyle w:val="FreeForm"/>
        <w:ind w:left="1440"/>
        <w:rPr>
          <w:rFonts w:ascii="Helvetica CY" w:hAnsi="Helvetica CY"/>
          <w:sz w:val="24"/>
        </w:rPr>
      </w:pPr>
    </w:p>
    <w:p w:rsidR="00BB427E" w:rsidRDefault="00BB427E"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Peace of Mind</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7:30pm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238"/>
                <w:tab w:val="left" w:pos="1512"/>
                <w:tab w:val="left" w:pos="5850"/>
              </w:tabs>
              <w:spacing w:after="0"/>
            </w:pPr>
            <w:r>
              <w:t>Alyssa H.</w:t>
            </w:r>
            <w:r w:rsidR="00A544D1">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1076B1">
            <w:pPr>
              <w:pStyle w:val="BodyText1"/>
              <w:tabs>
                <w:tab w:val="left" w:pos="1928"/>
              </w:tabs>
              <w:spacing w:after="0"/>
            </w:pPr>
            <w:r>
              <w:t>22</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r>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737FD">
            <w:pPr>
              <w:pStyle w:val="BodyText1"/>
              <w:tabs>
                <w:tab w:val="left" w:pos="1928"/>
              </w:tabs>
              <w:spacing w:after="0"/>
            </w:pPr>
            <w:r>
              <w:t>$</w:t>
            </w:r>
            <w:r w:rsidR="0061223C">
              <w:t>30</w:t>
            </w:r>
            <w:r w:rsidR="00EF58F3">
              <w:t>.00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8622FF" w:rsidP="0061223C">
            <w:pPr>
              <w:pStyle w:val="BodyText1"/>
              <w:tabs>
                <w:tab w:val="left" w:pos="1928"/>
              </w:tabs>
              <w:spacing w:after="0"/>
            </w:pPr>
            <w:r>
              <w:t>Announced</w:t>
            </w:r>
            <w:r w:rsidR="00A544D1">
              <w:t xml:space="preserve"> &amp; flyers</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rsidP="0061223C">
            <w:pPr>
              <w:pStyle w:val="BodyText1"/>
              <w:tabs>
                <w:tab w:val="left" w:pos="1928"/>
                <w:tab w:val="left" w:pos="2970"/>
              </w:tabs>
              <w:spacing w:after="0"/>
            </w:pPr>
            <w:r>
              <w:t xml:space="preserve">Need </w:t>
            </w:r>
            <w:r w:rsidR="00EF58F3">
              <w:t>male sponsors</w:t>
            </w:r>
            <w:r>
              <w:t>.</w:t>
            </w:r>
          </w:p>
        </w:tc>
      </w:tr>
    </w:tbl>
    <w:p w:rsidR="008622FF" w:rsidRDefault="008622FF" w:rsidP="000B645E">
      <w:pPr>
        <w:pStyle w:val="FreeForm"/>
        <w:ind w:left="1440"/>
        <w:rPr>
          <w:rFonts w:ascii="Helvetica CY" w:hAnsi="Helvetica CY"/>
          <w:sz w:val="24"/>
        </w:rPr>
      </w:pPr>
    </w:p>
    <w:p w:rsidR="00BB427E" w:rsidRDefault="00BB427E"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NA Day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7:30pm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rsidP="00EF58F3">
            <w:pPr>
              <w:pStyle w:val="BodyText1"/>
              <w:tabs>
                <w:tab w:val="left" w:pos="1238"/>
                <w:tab w:val="left" w:pos="1512"/>
                <w:tab w:val="left" w:pos="5850"/>
              </w:tabs>
              <w:spacing w:after="0"/>
            </w:pPr>
            <w:r>
              <w:t>Vern B.</w:t>
            </w:r>
            <w:r w:rsidR="00EF58F3">
              <w:tab/>
            </w:r>
            <w:r w:rsidR="00A544D1">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23C">
            <w:pPr>
              <w:pStyle w:val="BodyText1"/>
              <w:tabs>
                <w:tab w:val="left" w:pos="1928"/>
              </w:tabs>
              <w:spacing w:after="0"/>
            </w:pPr>
            <w:r>
              <w:t>15-25</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928"/>
              </w:tabs>
              <w:spacing w:after="0"/>
            </w:pPr>
            <w:r>
              <w:t>1-3</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23C">
            <w:pPr>
              <w:pStyle w:val="BodyText1"/>
              <w:tabs>
                <w:tab w:val="left" w:pos="1928"/>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rsidP="00EF58F3">
            <w:pPr>
              <w:pStyle w:val="BodyText1"/>
              <w:tabs>
                <w:tab w:val="left" w:pos="1928"/>
              </w:tabs>
              <w:spacing w:after="0"/>
            </w:pPr>
            <w:r>
              <w:t xml:space="preserve">Chili Feed </w:t>
            </w:r>
            <w:r w:rsidR="00EF58F3">
              <w:t>March 5</w:t>
            </w:r>
            <w:r w:rsidR="00EF58F3" w:rsidRPr="00EF58F3">
              <w:rPr>
                <w:vertAlign w:val="superscript"/>
              </w:rPr>
              <w:t>th</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rsidP="000B645E">
      <w:pPr>
        <w:pStyle w:val="FreeForm"/>
        <w:ind w:left="1440"/>
        <w:rPr>
          <w:rFonts w:ascii="Helvetica CY" w:hAnsi="Helvetica CY"/>
          <w:sz w:val="24"/>
        </w:rPr>
      </w:pPr>
    </w:p>
    <w:p w:rsidR="00BB427E" w:rsidRDefault="00BB427E"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Keep It Simple</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9:00pm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EF58F3">
            <w:pPr>
              <w:pStyle w:val="BodyText1"/>
              <w:tabs>
                <w:tab w:val="left" w:pos="1238"/>
                <w:tab w:val="left" w:pos="1512"/>
                <w:tab w:val="left" w:pos="5850"/>
              </w:tabs>
              <w:spacing w:after="0"/>
            </w:pPr>
            <w:r>
              <w:tab/>
            </w:r>
            <w:r w:rsidR="00EF58F3">
              <w:t>(Garrett reported)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EF58F3">
            <w:pPr>
              <w:pStyle w:val="BodyText1"/>
              <w:tabs>
                <w:tab w:val="left" w:pos="1928"/>
              </w:tabs>
              <w:spacing w:after="0"/>
            </w:pPr>
            <w:r>
              <w:t>1</w:t>
            </w:r>
            <w:r w:rsidR="0061223C">
              <w:t>5</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928"/>
              </w:tabs>
              <w:spacing w:after="0"/>
            </w:pPr>
            <w:r>
              <w:t>1</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EF58F3">
            <w:pPr>
              <w:pStyle w:val="BodyText1"/>
              <w:tabs>
                <w:tab w:val="left" w:pos="1928"/>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rsidP="000B645E">
      <w:pPr>
        <w:pStyle w:val="BodyTextIndent1"/>
        <w:ind w:left="1440" w:firstLine="0"/>
        <w:rPr>
          <w:rFonts w:ascii="Helvetica CY" w:hAnsi="Helvetica CY"/>
          <w:b/>
        </w:rPr>
      </w:pPr>
    </w:p>
    <w:p w:rsidR="00BB427E" w:rsidRDefault="00BB427E" w:rsidP="000B645E">
      <w:pPr>
        <w:pStyle w:val="BodyTextIndent1"/>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80"/>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sz w:val="24"/>
              </w:rPr>
            </w:pPr>
            <w:r>
              <w:rPr>
                <w:rFonts w:ascii="Arial Bold Italic" w:hAnsi="Arial Bold Italic"/>
                <w:color w:val="FFFFFF"/>
                <w:sz w:val="24"/>
              </w:rPr>
              <w:t>NA 101</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7:00pm  Saturday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s>
              <w:spacing w:after="0"/>
            </w:pPr>
            <w:r>
              <w:tab/>
            </w:r>
            <w:r w:rsidR="0061223C">
              <w:t>NO REPORT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8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pPr>
              <w:pStyle w:val="BodyText1"/>
              <w:tabs>
                <w:tab w:val="left" w:pos="1928"/>
              </w:tabs>
              <w:spacing w:after="0"/>
            </w:pPr>
            <w:r>
              <w:t>$25.00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30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rsidP="000B645E">
      <w:pPr>
        <w:pStyle w:val="Hangingindent"/>
        <w:tabs>
          <w:tab w:val="clear" w:pos="567"/>
        </w:tabs>
        <w:spacing w:after="0"/>
        <w:ind w:left="1440"/>
        <w:rPr>
          <w:rFonts w:ascii="Helvetica CY" w:hAnsi="Helvetica CY"/>
          <w:b/>
        </w:rPr>
      </w:pPr>
    </w:p>
    <w:p w:rsidR="00BB427E" w:rsidRDefault="00BB427E" w:rsidP="000B645E">
      <w:pPr>
        <w:pStyle w:val="Hangingindent"/>
        <w:tabs>
          <w:tab w:val="clear" w:pos="567"/>
        </w:tabs>
        <w:spacing w:after="0"/>
        <w:ind w:left="1440"/>
        <w:rPr>
          <w:rFonts w:ascii="Helvetica CY" w:hAnsi="Helvetica CY"/>
          <w:b/>
        </w:rPr>
      </w:pPr>
    </w:p>
    <w:p w:rsidR="00BB427E" w:rsidRDefault="00BB427E" w:rsidP="000B645E">
      <w:pPr>
        <w:pStyle w:val="Hangingindent"/>
        <w:tabs>
          <w:tab w:val="clear" w:pos="567"/>
        </w:tabs>
        <w:spacing w:after="0"/>
        <w:ind w:left="144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Lakeville Basic Text Study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9:00pm  Saturday</w:t>
            </w:r>
            <w:r>
              <w:rPr>
                <w:rFonts w:ascii="Arial Bold Italic" w:hAnsi="Arial Bold Italic"/>
                <w:color w:val="FFFFFF"/>
              </w:rPr>
              <w:tab/>
              <w:t>Stable</w:t>
            </w:r>
          </w:p>
        </w:tc>
      </w:tr>
      <w:tr w:rsidR="00A544D1" w:rsidTr="000B645E">
        <w:trPr>
          <w:cantSplit/>
          <w:trHeight w:val="28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s>
              <w:spacing w:after="0"/>
            </w:pPr>
            <w:r>
              <w:rPr>
                <w:sz w:val="24"/>
              </w:rPr>
              <w:t>Brian F.</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r>
              <w:t>20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pPr>
              <w:pStyle w:val="BodyText1"/>
              <w:tabs>
                <w:tab w:val="left" w:pos="1928"/>
              </w:tabs>
              <w:spacing w:after="0"/>
            </w:pPr>
            <w:r>
              <w:t>1</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pPr>
              <w:pStyle w:val="BodyText1"/>
              <w:tabs>
                <w:tab w:val="left" w:pos="1928"/>
              </w:tabs>
              <w:spacing w:after="0"/>
            </w:pPr>
            <w:r>
              <w:t>$31.00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pPr>
        <w:pStyle w:val="Hangingindent"/>
        <w:tabs>
          <w:tab w:val="clear" w:pos="567"/>
        </w:tabs>
        <w:spacing w:after="0"/>
        <w:ind w:left="720"/>
        <w:rPr>
          <w:rFonts w:ascii="Helvetica CY" w:hAnsi="Helvetica CY"/>
          <w:b/>
        </w:rPr>
      </w:pPr>
      <w:r>
        <w:rPr>
          <w:rFonts w:ascii="Helvetica CY" w:hAnsi="Helvetica CY"/>
          <w:b/>
        </w:rPr>
        <w:tab/>
      </w:r>
      <w:r>
        <w:rPr>
          <w:rFonts w:ascii="Helvetica CY" w:hAnsi="Helvetica CY"/>
          <w:b/>
        </w:rPr>
        <w:tab/>
      </w:r>
    </w:p>
    <w:p w:rsidR="00BB427E" w:rsidRDefault="00BB427E">
      <w:pPr>
        <w:pStyle w:val="Hangingindent"/>
        <w:tabs>
          <w:tab w:val="clear" w:pos="567"/>
        </w:tabs>
        <w:spacing w:after="0"/>
        <w:ind w:left="720"/>
        <w:rPr>
          <w:rFonts w:ascii="Helvetica CY" w:hAnsi="Helvetica CY"/>
          <w:b/>
        </w:rPr>
      </w:pPr>
    </w:p>
    <w:p w:rsidR="00BB427E" w:rsidRDefault="00BB427E">
      <w:pPr>
        <w:pStyle w:val="Hangingindent"/>
        <w:tabs>
          <w:tab w:val="clear" w:pos="567"/>
        </w:tabs>
        <w:spacing w:after="0"/>
        <w:ind w:left="720"/>
        <w:rPr>
          <w:rFonts w:ascii="Helvetica CY" w:hAnsi="Helvetica CY"/>
          <w:b/>
        </w:rPr>
      </w:pPr>
    </w:p>
    <w:p w:rsidR="00BB427E" w:rsidRDefault="00BB427E">
      <w:pPr>
        <w:pStyle w:val="Hangingindent"/>
        <w:tabs>
          <w:tab w:val="clear" w:pos="567"/>
        </w:tabs>
        <w:spacing w:after="0"/>
        <w:ind w:left="720"/>
        <w:rPr>
          <w:rFonts w:ascii="Helvetica CY" w:hAnsi="Helvetica CY"/>
          <w:b/>
          <w:sz w:val="36"/>
          <w:szCs w:val="36"/>
        </w:rPr>
      </w:pPr>
    </w:p>
    <w:p w:rsidR="00BB427E" w:rsidRDefault="00BB427E">
      <w:pPr>
        <w:pStyle w:val="Hangingindent"/>
        <w:tabs>
          <w:tab w:val="clear" w:pos="567"/>
        </w:tabs>
        <w:spacing w:after="0"/>
        <w:ind w:left="720"/>
        <w:rPr>
          <w:rFonts w:ascii="Helvetica CY" w:hAnsi="Helvetica CY"/>
          <w:b/>
          <w:sz w:val="36"/>
          <w:szCs w:val="36"/>
        </w:rPr>
      </w:pPr>
    </w:p>
    <w:p w:rsidR="00BB427E" w:rsidRDefault="00BB427E">
      <w:pPr>
        <w:pStyle w:val="Hangingindent"/>
        <w:tabs>
          <w:tab w:val="clear" w:pos="567"/>
        </w:tabs>
        <w:spacing w:after="0"/>
        <w:ind w:left="720"/>
        <w:rPr>
          <w:rFonts w:ascii="Helvetica" w:hAnsi="Helvetica"/>
          <w:b/>
          <w:sz w:val="36"/>
          <w:szCs w:val="36"/>
        </w:rPr>
      </w:pPr>
      <w:r>
        <w:rPr>
          <w:rFonts w:ascii="Helvetica" w:hAnsi="Helvetica"/>
          <w:b/>
          <w:sz w:val="36"/>
          <w:szCs w:val="36"/>
        </w:rPr>
        <w:t>RCM r</w:t>
      </w:r>
      <w:bookmarkStart w:id="0" w:name="_GoBack"/>
      <w:bookmarkEnd w:id="0"/>
      <w:r>
        <w:rPr>
          <w:rFonts w:ascii="Helvetica" w:hAnsi="Helvetica"/>
          <w:b/>
          <w:sz w:val="36"/>
          <w:szCs w:val="36"/>
        </w:rPr>
        <w:t>eport follows</w:t>
      </w:r>
    </w:p>
    <w:p w:rsidR="00A665EC" w:rsidRDefault="00A665EC">
      <w:pPr>
        <w:pStyle w:val="Hangingindent"/>
        <w:tabs>
          <w:tab w:val="clear" w:pos="567"/>
        </w:tabs>
        <w:spacing w:after="0"/>
        <w:ind w:left="720"/>
        <w:rPr>
          <w:rFonts w:ascii="Helvetica" w:hAnsi="Helvetica"/>
          <w:b/>
          <w:sz w:val="36"/>
          <w:szCs w:val="36"/>
        </w:rPr>
      </w:pPr>
    </w:p>
    <w:p w:rsidR="00B2493D" w:rsidRDefault="00B2493D">
      <w:pPr>
        <w:pStyle w:val="Hangingindent"/>
        <w:tabs>
          <w:tab w:val="clear" w:pos="567"/>
        </w:tabs>
        <w:spacing w:after="0"/>
        <w:ind w:left="720"/>
        <w:rPr>
          <w:rFonts w:ascii="Helvetica" w:hAnsi="Helvetica"/>
          <w:b/>
          <w:sz w:val="36"/>
          <w:szCs w:val="36"/>
        </w:rPr>
      </w:pPr>
      <w:r>
        <w:rPr>
          <w:rFonts w:ascii="Helvetica" w:hAnsi="Helvetica"/>
          <w:b/>
          <w:noProof/>
          <w:sz w:val="36"/>
          <w:szCs w:val="36"/>
        </w:rPr>
        <w:lastRenderedPageBreak/>
        <w:br/>
      </w:r>
      <w:r>
        <w:rPr>
          <w:rFonts w:ascii="Helvetica" w:hAnsi="Helvetica"/>
          <w:b/>
          <w:noProof/>
          <w:sz w:val="36"/>
          <w:szCs w:val="36"/>
        </w:rPr>
        <w:drawing>
          <wp:inline distT="0" distB="0" distL="0" distR="0" wp14:anchorId="613ACDCB" wp14:editId="27F5D344">
            <wp:extent cx="6126480" cy="792838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6480" cy="7928385"/>
                    </a:xfrm>
                    <a:prstGeom prst="rect">
                      <a:avLst/>
                    </a:prstGeom>
                  </pic:spPr>
                </pic:pic>
              </a:graphicData>
            </a:graphic>
          </wp:inline>
        </w:drawing>
      </w:r>
    </w:p>
    <w:p w:rsidR="00B2493D" w:rsidRPr="00B2493D" w:rsidRDefault="00B2493D" w:rsidP="00B2493D"/>
    <w:p w:rsidR="00B2493D" w:rsidRDefault="00B2493D" w:rsidP="00B2493D"/>
    <w:p w:rsidR="00B2493D" w:rsidRDefault="00B2493D" w:rsidP="00B2493D">
      <w:pPr>
        <w:tabs>
          <w:tab w:val="left" w:pos="5745"/>
        </w:tabs>
      </w:pPr>
      <w:r>
        <w:tab/>
      </w:r>
    </w:p>
    <w:p w:rsidR="00B2493D" w:rsidRDefault="00B2493D">
      <w:pPr>
        <w:suppressAutoHyphens w:val="0"/>
      </w:pPr>
      <w:r>
        <w:br w:type="page"/>
      </w:r>
      <w:r>
        <w:rPr>
          <w:noProof/>
        </w:rPr>
        <w:lastRenderedPageBreak/>
        <w:drawing>
          <wp:inline distT="0" distB="0" distL="0" distR="0">
            <wp:extent cx="6126480" cy="792861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6480" cy="7928610"/>
                    </a:xfrm>
                    <a:prstGeom prst="rect">
                      <a:avLst/>
                    </a:prstGeom>
                  </pic:spPr>
                </pic:pic>
              </a:graphicData>
            </a:graphic>
          </wp:inline>
        </w:drawing>
      </w:r>
    </w:p>
    <w:p w:rsidR="00B2493D" w:rsidRDefault="00B2493D">
      <w:pPr>
        <w:suppressAutoHyphens w:val="0"/>
      </w:pPr>
      <w:r>
        <w:br w:type="page"/>
      </w:r>
    </w:p>
    <w:p w:rsidR="00B2493D" w:rsidRDefault="00B2493D" w:rsidP="00B2493D">
      <w:pPr>
        <w:suppressAutoHyphens w:val="0"/>
      </w:pPr>
      <w:r>
        <w:rPr>
          <w:noProof/>
        </w:rPr>
        <w:lastRenderedPageBreak/>
        <w:drawing>
          <wp:inline distT="0" distB="0" distL="0" distR="0" wp14:anchorId="308FF718" wp14:editId="1E071D74">
            <wp:extent cx="6126480" cy="792861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2.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6480" cy="7928610"/>
                    </a:xfrm>
                    <a:prstGeom prst="rect">
                      <a:avLst/>
                    </a:prstGeom>
                  </pic:spPr>
                </pic:pic>
              </a:graphicData>
            </a:graphic>
          </wp:inline>
        </w:drawing>
      </w:r>
    </w:p>
    <w:p w:rsidR="00B2493D" w:rsidRPr="00B2493D" w:rsidRDefault="00B2493D" w:rsidP="00B2493D"/>
    <w:p w:rsidR="00B2493D" w:rsidRDefault="00B2493D" w:rsidP="00B2493D"/>
    <w:p w:rsidR="00B2493D" w:rsidRDefault="00B2493D">
      <w:pPr>
        <w:suppressAutoHyphens w:val="0"/>
      </w:pPr>
      <w:r>
        <w:br w:type="page"/>
      </w:r>
    </w:p>
    <w:p w:rsidR="00A665EC" w:rsidRDefault="00B2493D" w:rsidP="00B2493D">
      <w:pPr>
        <w:jc w:val="right"/>
      </w:pPr>
      <w:r>
        <w:rPr>
          <w:noProof/>
        </w:rPr>
        <w:lastRenderedPageBreak/>
        <w:drawing>
          <wp:inline distT="0" distB="0" distL="0" distR="0">
            <wp:extent cx="6126480" cy="792861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3.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6480" cy="7928610"/>
                    </a:xfrm>
                    <a:prstGeom prst="rect">
                      <a:avLst/>
                    </a:prstGeom>
                  </pic:spPr>
                </pic:pic>
              </a:graphicData>
            </a:graphic>
          </wp:inline>
        </w:drawing>
      </w:r>
    </w:p>
    <w:p w:rsidR="00B2493D" w:rsidRDefault="00B2493D">
      <w:pPr>
        <w:suppressAutoHyphens w:val="0"/>
      </w:pPr>
      <w:r>
        <w:br w:type="page"/>
      </w:r>
    </w:p>
    <w:p w:rsidR="00B2493D" w:rsidRDefault="00B2493D" w:rsidP="00B2493D">
      <w:pPr>
        <w:jc w:val="right"/>
      </w:pPr>
      <w:r>
        <w:rPr>
          <w:noProof/>
        </w:rPr>
        <w:lastRenderedPageBreak/>
        <w:drawing>
          <wp:inline distT="0" distB="0" distL="0" distR="0">
            <wp:extent cx="6126480" cy="792861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8.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6480" cy="7928610"/>
                    </a:xfrm>
                    <a:prstGeom prst="rect">
                      <a:avLst/>
                    </a:prstGeom>
                  </pic:spPr>
                </pic:pic>
              </a:graphicData>
            </a:graphic>
          </wp:inline>
        </w:drawing>
      </w:r>
    </w:p>
    <w:p w:rsidR="00201CFF" w:rsidRDefault="00201CFF">
      <w:pPr>
        <w:suppressAutoHyphens w:val="0"/>
      </w:pPr>
      <w:r>
        <w:br w:type="page"/>
      </w:r>
    </w:p>
    <w:p w:rsidR="00201CFF" w:rsidRDefault="00201CFF" w:rsidP="00B2493D">
      <w:pPr>
        <w:jc w:val="right"/>
      </w:pPr>
      <w:r>
        <w:rPr>
          <w:noProof/>
        </w:rPr>
        <w:lastRenderedPageBreak/>
        <w:drawing>
          <wp:inline distT="0" distB="0" distL="0" distR="0">
            <wp:extent cx="6126480" cy="792861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5.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6480" cy="7928610"/>
                    </a:xfrm>
                    <a:prstGeom prst="rect">
                      <a:avLst/>
                    </a:prstGeom>
                  </pic:spPr>
                </pic:pic>
              </a:graphicData>
            </a:graphic>
          </wp:inline>
        </w:drawing>
      </w:r>
    </w:p>
    <w:p w:rsidR="00201CFF" w:rsidRDefault="00201CFF">
      <w:pPr>
        <w:suppressAutoHyphens w:val="0"/>
      </w:pPr>
      <w:r>
        <w:br w:type="page"/>
      </w:r>
    </w:p>
    <w:p w:rsidR="00201CFF" w:rsidRPr="00B2493D" w:rsidRDefault="00201CFF" w:rsidP="00B2493D">
      <w:pPr>
        <w:jc w:val="right"/>
      </w:pPr>
      <w:r>
        <w:rPr>
          <w:noProof/>
        </w:rPr>
        <w:lastRenderedPageBreak/>
        <w:drawing>
          <wp:inline distT="0" distB="0" distL="0" distR="0">
            <wp:extent cx="6126480" cy="792861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6.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6480" cy="7928610"/>
                    </a:xfrm>
                    <a:prstGeom prst="rect">
                      <a:avLst/>
                    </a:prstGeom>
                  </pic:spPr>
                </pic:pic>
              </a:graphicData>
            </a:graphic>
          </wp:inline>
        </w:drawing>
      </w:r>
    </w:p>
    <w:sectPr w:rsidR="00201CFF" w:rsidRPr="00B2493D">
      <w:footerReference w:type="even" r:id="rId17"/>
      <w:footerReference w:type="default" r:id="rId18"/>
      <w:pgSz w:w="12240" w:h="15840"/>
      <w:pgMar w:top="907" w:right="1296" w:bottom="778" w:left="129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850" w:rsidRDefault="00B24850">
      <w:r>
        <w:separator/>
      </w:r>
    </w:p>
  </w:endnote>
  <w:endnote w:type="continuationSeparator" w:id="0">
    <w:p w:rsidR="00B24850" w:rsidRDefault="00B2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80"/>
    <w:family w:val="auto"/>
    <w:pitch w:val="variable"/>
    <w:sig w:usb0="00000000" w:usb1="7AC7FFFF" w:usb2="00000012" w:usb3="00000000" w:csb0="0002000D" w:csb1="00000000"/>
  </w:font>
  <w:font w:name="Helvetica">
    <w:panose1 w:val="020B0604020202020204"/>
    <w:charset w:val="00"/>
    <w:family w:val="swiss"/>
    <w:pitch w:val="variable"/>
    <w:sig w:usb0="E0002AFF" w:usb1="00007843" w:usb2="00000001"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Helvetica CY">
    <w:altName w:val="Courier New"/>
    <w:charset w:val="59"/>
    <w:family w:val="auto"/>
    <w:pitch w:val="variable"/>
    <w:sig w:usb0="00000000" w:usb1="00000000" w:usb2="00000000" w:usb3="00000000" w:csb0="000001C6" w:csb1="00000000"/>
  </w:font>
  <w:font w:name="Arial Bold">
    <w:panose1 w:val="020B0704020202020204"/>
    <w:charset w:val="00"/>
    <w:family w:val="auto"/>
    <w:pitch w:val="variable"/>
    <w:sig w:usb0="E0002AFF" w:usb1="C0007843" w:usb2="00000009" w:usb3="00000000" w:csb0="000001FF" w:csb1="00000000"/>
  </w:font>
  <w:font w:name="Arial Bold Italic">
    <w:panose1 w:val="020B0704020202090204"/>
    <w:charset w:val="00"/>
    <w:family w:val="auto"/>
    <w:pitch w:val="variable"/>
    <w:sig w:usb0="E0000AFF" w:usb1="00007843" w:usb2="00000001" w:usb3="00000000" w:csb0="000001B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9CB" w:rsidRDefault="00A139CB">
    <w:pPr>
      <w:pStyle w:val="footer"/>
      <w:jc w:val="right"/>
    </w:pPr>
    <w:r>
      <w:fldChar w:fldCharType="begin"/>
    </w:r>
    <w:r>
      <w:instrText xml:space="preserve"> PAGE </w:instrText>
    </w:r>
    <w:r>
      <w:fldChar w:fldCharType="separate"/>
    </w:r>
    <w:r w:rsidR="00033D37">
      <w:rPr>
        <w:noProof/>
      </w:rP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9CB" w:rsidRDefault="00A139CB">
    <w:pPr>
      <w:pStyle w:val="footer"/>
      <w:jc w:val="right"/>
    </w:pPr>
    <w:r>
      <w:fldChar w:fldCharType="begin"/>
    </w:r>
    <w:r>
      <w:instrText xml:space="preserve"> PAGE </w:instrText>
    </w:r>
    <w:r>
      <w:fldChar w:fldCharType="separate"/>
    </w:r>
    <w:r w:rsidR="00033D37">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850" w:rsidRDefault="00B24850">
      <w:r>
        <w:separator/>
      </w:r>
    </w:p>
  </w:footnote>
  <w:footnote w:type="continuationSeparator" w:id="0">
    <w:p w:rsidR="00B24850" w:rsidRDefault="00B248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02269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2">
    <w:nsid w:val="00000002"/>
    <w:multiLevelType w:val="multilevel"/>
    <w:tmpl w:val="894EE874"/>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3">
    <w:nsid w:val="00000003"/>
    <w:multiLevelType w:val="multilevel"/>
    <w:tmpl w:val="894EE875"/>
    <w:lvl w:ilvl="0">
      <w:start w:val="1"/>
      <w:numFmt w:val="decimal"/>
      <w:isLgl/>
      <w:lvlText w:val="%1."/>
      <w:lvlJc w:val="left"/>
      <w:pPr>
        <w:tabs>
          <w:tab w:val="num" w:pos="360"/>
        </w:tabs>
        <w:ind w:left="360" w:firstLine="0"/>
      </w:pPr>
      <w:rPr>
        <w:rFonts w:hint="default"/>
        <w:position w:val="0"/>
      </w:rPr>
    </w:lvl>
    <w:lvl w:ilvl="1">
      <w:start w:val="1"/>
      <w:numFmt w:val="decimal"/>
      <w:isLgl/>
      <w:lvlText w:val="%1.%2."/>
      <w:lvlJc w:val="left"/>
      <w:pPr>
        <w:tabs>
          <w:tab w:val="num" w:pos="648"/>
        </w:tabs>
        <w:ind w:left="648" w:firstLine="360"/>
      </w:pPr>
      <w:rPr>
        <w:rFonts w:hint="default"/>
        <w:position w:val="0"/>
      </w:rPr>
    </w:lvl>
    <w:lvl w:ilvl="2">
      <w:start w:val="1"/>
      <w:numFmt w:val="decimal"/>
      <w:isLgl/>
      <w:lvlText w:val="%1.%2.%3."/>
      <w:lvlJc w:val="left"/>
      <w:pPr>
        <w:tabs>
          <w:tab w:val="num" w:pos="864"/>
        </w:tabs>
        <w:ind w:left="864" w:firstLine="720"/>
      </w:pPr>
      <w:rPr>
        <w:rFonts w:hint="default"/>
        <w:position w:val="0"/>
      </w:rPr>
    </w:lvl>
    <w:lvl w:ilvl="3">
      <w:start w:val="1"/>
      <w:numFmt w:val="decimal"/>
      <w:isLgl/>
      <w:lvlText w:val="%1.%2.%3.%4."/>
      <w:lvlJc w:val="left"/>
      <w:pPr>
        <w:tabs>
          <w:tab w:val="num" w:pos="1051"/>
        </w:tabs>
        <w:ind w:left="1051"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4">
    <w:nsid w:val="00000004"/>
    <w:multiLevelType w:val="multilevel"/>
    <w:tmpl w:val="894EE876"/>
    <w:numStyleLink w:val="Legal"/>
  </w:abstractNum>
  <w:abstractNum w:abstractNumId="5">
    <w:nsid w:val="00000005"/>
    <w:multiLevelType w:val="multilevel"/>
    <w:tmpl w:val="894EE877"/>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6">
    <w:nsid w:val="00000006"/>
    <w:multiLevelType w:val="multilevel"/>
    <w:tmpl w:val="894EE878"/>
    <w:numStyleLink w:val="NumberedList"/>
  </w:abstractNum>
  <w:abstractNum w:abstractNumId="7">
    <w:nsid w:val="06BB75A7"/>
    <w:multiLevelType w:val="hybridMultilevel"/>
    <w:tmpl w:val="0B18E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BF4B37"/>
    <w:multiLevelType w:val="hybridMultilevel"/>
    <w:tmpl w:val="A920B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4538F6"/>
    <w:multiLevelType w:val="hybridMultilevel"/>
    <w:tmpl w:val="4150F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BC4FBD"/>
    <w:multiLevelType w:val="hybridMultilevel"/>
    <w:tmpl w:val="B6300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5B7C62"/>
    <w:multiLevelType w:val="hybridMultilevel"/>
    <w:tmpl w:val="21E0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9A00F3"/>
    <w:multiLevelType w:val="hybridMultilevel"/>
    <w:tmpl w:val="31249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D75869"/>
    <w:multiLevelType w:val="hybridMultilevel"/>
    <w:tmpl w:val="749E54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0D4CB7"/>
    <w:multiLevelType w:val="hybridMultilevel"/>
    <w:tmpl w:val="B40CA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E679BC"/>
    <w:multiLevelType w:val="hybridMultilevel"/>
    <w:tmpl w:val="CCC67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8"/>
  </w:num>
  <w:num w:numId="8">
    <w:abstractNumId w:val="11"/>
  </w:num>
  <w:num w:numId="9">
    <w:abstractNumId w:val="15"/>
  </w:num>
  <w:num w:numId="10">
    <w:abstractNumId w:val="12"/>
  </w:num>
  <w:num w:numId="11">
    <w:abstractNumId w:val="0"/>
  </w:num>
  <w:num w:numId="12">
    <w:abstractNumId w:val="13"/>
  </w:num>
  <w:num w:numId="13">
    <w:abstractNumId w:val="7"/>
  </w:num>
  <w:num w:numId="14">
    <w:abstractNumId w:val="9"/>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000"/>
    <w:rsid w:val="00033D37"/>
    <w:rsid w:val="0003406E"/>
    <w:rsid w:val="000B645E"/>
    <w:rsid w:val="001031E9"/>
    <w:rsid w:val="001076B1"/>
    <w:rsid w:val="00165B6B"/>
    <w:rsid w:val="00180003"/>
    <w:rsid w:val="00190DDB"/>
    <w:rsid w:val="001B77BA"/>
    <w:rsid w:val="00201CFF"/>
    <w:rsid w:val="00322105"/>
    <w:rsid w:val="00323F79"/>
    <w:rsid w:val="00362490"/>
    <w:rsid w:val="0048555D"/>
    <w:rsid w:val="00520D6C"/>
    <w:rsid w:val="00582E03"/>
    <w:rsid w:val="0061223C"/>
    <w:rsid w:val="006737FD"/>
    <w:rsid w:val="006C789C"/>
    <w:rsid w:val="0074177D"/>
    <w:rsid w:val="00746D29"/>
    <w:rsid w:val="007B2AFE"/>
    <w:rsid w:val="007E3E3D"/>
    <w:rsid w:val="00832FC6"/>
    <w:rsid w:val="008622FF"/>
    <w:rsid w:val="008A02F2"/>
    <w:rsid w:val="00901AA8"/>
    <w:rsid w:val="009520C0"/>
    <w:rsid w:val="009B1DDA"/>
    <w:rsid w:val="009C50F3"/>
    <w:rsid w:val="009C7362"/>
    <w:rsid w:val="009D0F53"/>
    <w:rsid w:val="00A139CB"/>
    <w:rsid w:val="00A544D1"/>
    <w:rsid w:val="00A665EC"/>
    <w:rsid w:val="00A747E0"/>
    <w:rsid w:val="00AD6DED"/>
    <w:rsid w:val="00B24850"/>
    <w:rsid w:val="00B2493D"/>
    <w:rsid w:val="00B53102"/>
    <w:rsid w:val="00B74603"/>
    <w:rsid w:val="00BB1E64"/>
    <w:rsid w:val="00BB427E"/>
    <w:rsid w:val="00BC219B"/>
    <w:rsid w:val="00CA041B"/>
    <w:rsid w:val="00CA292A"/>
    <w:rsid w:val="00D34AFD"/>
    <w:rsid w:val="00DC7787"/>
    <w:rsid w:val="00E66D2A"/>
    <w:rsid w:val="00E96C87"/>
    <w:rsid w:val="00EC7000"/>
    <w:rsid w:val="00EF58F3"/>
    <w:rsid w:val="00F01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0B645E"/>
    <w:pPr>
      <w:suppressAutoHyphens/>
    </w:pPr>
    <w:rPr>
      <w:rFonts w:eastAsia="ヒラギノ角ゴ Pro W3"/>
      <w:color w:val="000000"/>
      <w:sz w:val="24"/>
      <w:szCs w:val="24"/>
    </w:rPr>
  </w:style>
  <w:style w:type="paragraph" w:styleId="Heading1">
    <w:name w:val="heading 1"/>
    <w:next w:val="Body"/>
    <w:qFormat/>
    <w:pPr>
      <w:keepNext/>
      <w:outlineLvl w:val="0"/>
    </w:pPr>
    <w:rPr>
      <w:rFonts w:ascii="Helvetica" w:eastAsia="ヒラギノ角ゴ Pro W3" w:hAnsi="Helvetica"/>
      <w:b/>
      <w:color w:val="000000"/>
      <w:sz w:val="36"/>
    </w:rPr>
  </w:style>
  <w:style w:type="paragraph" w:styleId="Heading3">
    <w:name w:val="heading 3"/>
    <w:next w:val="Body"/>
    <w:qFormat/>
    <w:pPr>
      <w:keepNext/>
      <w:outlineLvl w:val="2"/>
    </w:pPr>
    <w:rPr>
      <w:rFonts w:ascii="Helvetica" w:eastAsia="ヒラギノ角ゴ Pro W3" w:hAnsi="Helvetica"/>
      <w:b/>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reeForm">
    <w:name w:val="Free Form"/>
    <w:rPr>
      <w:rFonts w:eastAsia="ヒラギノ角ゴ Pro W3"/>
      <w:color w:val="000000"/>
    </w:rPr>
  </w:style>
  <w:style w:type="paragraph" w:customStyle="1" w:styleId="footer">
    <w:name w:val="footer"/>
    <w:pPr>
      <w:tabs>
        <w:tab w:val="center" w:pos="4320"/>
        <w:tab w:val="right" w:pos="8640"/>
      </w:tabs>
      <w:suppressAutoHyphens/>
    </w:pPr>
    <w:rPr>
      <w:rFonts w:eastAsia="ヒラギノ角ゴ Pro W3"/>
      <w:color w:val="000000"/>
      <w:sz w:val="24"/>
    </w:rPr>
  </w:style>
  <w:style w:type="paragraph" w:customStyle="1" w:styleId="heading10">
    <w:name w:val="heading 1"/>
    <w:next w:val="Normal"/>
    <w:pPr>
      <w:keepNext/>
      <w:suppressAutoHyphens/>
      <w:jc w:val="center"/>
      <w:outlineLvl w:val="0"/>
    </w:pPr>
    <w:rPr>
      <w:rFonts w:eastAsia="ヒラギノ角ゴ Pro W3"/>
      <w:color w:val="000000"/>
      <w:sz w:val="32"/>
    </w:rPr>
  </w:style>
  <w:style w:type="character" w:customStyle="1" w:styleId="Emphasis1">
    <w:name w:val="Emphasis1"/>
    <w:rPr>
      <w:rFonts w:ascii="Times New Roman Bold" w:eastAsia="ヒラギノ角ゴ Pro W3" w:hAnsi="Times New Roman Bold"/>
      <w:b w:val="0"/>
      <w:i w:val="0"/>
    </w:rPr>
  </w:style>
  <w:style w:type="character" w:customStyle="1" w:styleId="Unknown0">
    <w:name w:val="Unknown 0"/>
    <w:basedOn w:val="Normal"/>
    <w:semiHidden/>
  </w:style>
  <w:style w:type="paragraph" w:customStyle="1" w:styleId="BodyText1">
    <w:name w:val="Body Text1"/>
    <w:rsid w:val="000B645E"/>
    <w:pPr>
      <w:suppressAutoHyphens/>
      <w:spacing w:after="120"/>
    </w:pPr>
    <w:rPr>
      <w:rFonts w:ascii="Arial" w:eastAsia="ヒラギノ角ゴ Pro W3" w:hAnsi="Arial"/>
      <w:color w:val="000000"/>
      <w:sz w:val="22"/>
    </w:rPr>
  </w:style>
  <w:style w:type="paragraph" w:customStyle="1" w:styleId="Hangingindent">
    <w:name w:val="Hanging indent"/>
    <w:pPr>
      <w:tabs>
        <w:tab w:val="left" w:pos="567"/>
      </w:tabs>
      <w:suppressAutoHyphens/>
      <w:spacing w:after="120"/>
      <w:ind w:left="567" w:hanging="283"/>
    </w:pPr>
    <w:rPr>
      <w:rFonts w:eastAsia="ヒラギノ角ゴ Pro W3"/>
      <w:color w:val="000000"/>
      <w:sz w:val="24"/>
    </w:rPr>
  </w:style>
  <w:style w:type="paragraph" w:customStyle="1" w:styleId="Body">
    <w:name w:val="Body"/>
    <w:rPr>
      <w:rFonts w:ascii="Helvetica" w:eastAsia="ヒラギノ角ゴ Pro W3" w:hAnsi="Helvetica"/>
      <w:color w:val="000000"/>
      <w:sz w:val="24"/>
    </w:rPr>
  </w:style>
  <w:style w:type="paragraph" w:customStyle="1" w:styleId="BodyTextFirstIndent1">
    <w:name w:val="Body Text First Indent1"/>
    <w:pPr>
      <w:suppressAutoHyphens/>
      <w:spacing w:after="120"/>
      <w:ind w:firstLine="283"/>
    </w:pPr>
    <w:rPr>
      <w:rFonts w:eastAsia="ヒラギノ角ゴ Pro W3"/>
      <w:color w:val="000000"/>
      <w:sz w:val="24"/>
    </w:rPr>
  </w:style>
  <w:style w:type="paragraph" w:customStyle="1" w:styleId="BodyTextIndent1">
    <w:name w:val="Body Text Indent1"/>
    <w:pPr>
      <w:suppressAutoHyphens/>
      <w:ind w:firstLine="720"/>
    </w:pPr>
    <w:rPr>
      <w:rFonts w:eastAsia="ヒラギノ角ゴ Pro W3"/>
      <w:color w:val="000000"/>
      <w:sz w:val="24"/>
    </w:rPr>
  </w:style>
  <w:style w:type="paragraph" w:customStyle="1" w:styleId="BodyBullet">
    <w:name w:val="Body Bullet"/>
    <w:rPr>
      <w:rFonts w:ascii="Helvetica" w:eastAsia="ヒラギノ角ゴ Pro W3" w:hAnsi="Helvetica"/>
      <w:color w:val="000000"/>
      <w:sz w:val="24"/>
    </w:rPr>
  </w:style>
  <w:style w:type="numbering" w:customStyle="1" w:styleId="Bullet">
    <w:name w:val="Bullet"/>
    <w:pPr>
      <w:numPr>
        <w:numId w:val="1"/>
      </w:numPr>
    </w:pPr>
  </w:style>
  <w:style w:type="character" w:customStyle="1" w:styleId="Hyperlink1">
    <w:name w:val="Hyperlink1"/>
    <w:rPr>
      <w:color w:val="0000FF"/>
      <w:sz w:val="20"/>
      <w:u w:val="single"/>
    </w:rPr>
  </w:style>
  <w:style w:type="numbering" w:customStyle="1" w:styleId="Legal">
    <w:name w:val="Legal"/>
    <w:pPr>
      <w:numPr>
        <w:numId w:val="3"/>
      </w:numPr>
    </w:pPr>
  </w:style>
  <w:style w:type="numbering" w:customStyle="1" w:styleId="NumberedList">
    <w:name w:val="Numbered List"/>
    <w:pPr>
      <w:numPr>
        <w:numId w:val="5"/>
      </w:numPr>
    </w:pPr>
  </w:style>
  <w:style w:type="table" w:styleId="TableGrid">
    <w:name w:val="Table Grid"/>
    <w:basedOn w:val="TableNormal"/>
    <w:locked/>
    <w:rsid w:val="00165B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locked/>
    <w:rsid w:val="00B2493D"/>
    <w:rPr>
      <w:rFonts w:ascii="Tahoma" w:hAnsi="Tahoma" w:cs="Tahoma"/>
      <w:sz w:val="16"/>
      <w:szCs w:val="16"/>
    </w:rPr>
  </w:style>
  <w:style w:type="character" w:customStyle="1" w:styleId="BalloonTextChar">
    <w:name w:val="Balloon Text Char"/>
    <w:basedOn w:val="DefaultParagraphFont"/>
    <w:link w:val="BalloonText"/>
    <w:rsid w:val="00B2493D"/>
    <w:rPr>
      <w:rFonts w:ascii="Tahoma" w:eastAsia="ヒラギノ角ゴ Pro W3"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0B645E"/>
    <w:pPr>
      <w:suppressAutoHyphens/>
    </w:pPr>
    <w:rPr>
      <w:rFonts w:eastAsia="ヒラギノ角ゴ Pro W3"/>
      <w:color w:val="000000"/>
      <w:sz w:val="24"/>
      <w:szCs w:val="24"/>
    </w:rPr>
  </w:style>
  <w:style w:type="paragraph" w:styleId="Heading1">
    <w:name w:val="heading 1"/>
    <w:next w:val="Body"/>
    <w:qFormat/>
    <w:pPr>
      <w:keepNext/>
      <w:outlineLvl w:val="0"/>
    </w:pPr>
    <w:rPr>
      <w:rFonts w:ascii="Helvetica" w:eastAsia="ヒラギノ角ゴ Pro W3" w:hAnsi="Helvetica"/>
      <w:b/>
      <w:color w:val="000000"/>
      <w:sz w:val="36"/>
    </w:rPr>
  </w:style>
  <w:style w:type="paragraph" w:styleId="Heading3">
    <w:name w:val="heading 3"/>
    <w:next w:val="Body"/>
    <w:qFormat/>
    <w:pPr>
      <w:keepNext/>
      <w:outlineLvl w:val="2"/>
    </w:pPr>
    <w:rPr>
      <w:rFonts w:ascii="Helvetica" w:eastAsia="ヒラギノ角ゴ Pro W3" w:hAnsi="Helvetica"/>
      <w:b/>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reeForm">
    <w:name w:val="Free Form"/>
    <w:rPr>
      <w:rFonts w:eastAsia="ヒラギノ角ゴ Pro W3"/>
      <w:color w:val="000000"/>
    </w:rPr>
  </w:style>
  <w:style w:type="paragraph" w:customStyle="1" w:styleId="footer">
    <w:name w:val="footer"/>
    <w:pPr>
      <w:tabs>
        <w:tab w:val="center" w:pos="4320"/>
        <w:tab w:val="right" w:pos="8640"/>
      </w:tabs>
      <w:suppressAutoHyphens/>
    </w:pPr>
    <w:rPr>
      <w:rFonts w:eastAsia="ヒラギノ角ゴ Pro W3"/>
      <w:color w:val="000000"/>
      <w:sz w:val="24"/>
    </w:rPr>
  </w:style>
  <w:style w:type="paragraph" w:customStyle="1" w:styleId="heading10">
    <w:name w:val="heading 1"/>
    <w:next w:val="Normal"/>
    <w:pPr>
      <w:keepNext/>
      <w:suppressAutoHyphens/>
      <w:jc w:val="center"/>
      <w:outlineLvl w:val="0"/>
    </w:pPr>
    <w:rPr>
      <w:rFonts w:eastAsia="ヒラギノ角ゴ Pro W3"/>
      <w:color w:val="000000"/>
      <w:sz w:val="32"/>
    </w:rPr>
  </w:style>
  <w:style w:type="character" w:customStyle="1" w:styleId="Emphasis1">
    <w:name w:val="Emphasis1"/>
    <w:rPr>
      <w:rFonts w:ascii="Times New Roman Bold" w:eastAsia="ヒラギノ角ゴ Pro W3" w:hAnsi="Times New Roman Bold"/>
      <w:b w:val="0"/>
      <w:i w:val="0"/>
    </w:rPr>
  </w:style>
  <w:style w:type="character" w:customStyle="1" w:styleId="Unknown0">
    <w:name w:val="Unknown 0"/>
    <w:basedOn w:val="Normal"/>
    <w:semiHidden/>
  </w:style>
  <w:style w:type="paragraph" w:customStyle="1" w:styleId="BodyText1">
    <w:name w:val="Body Text1"/>
    <w:rsid w:val="000B645E"/>
    <w:pPr>
      <w:suppressAutoHyphens/>
      <w:spacing w:after="120"/>
    </w:pPr>
    <w:rPr>
      <w:rFonts w:ascii="Arial" w:eastAsia="ヒラギノ角ゴ Pro W3" w:hAnsi="Arial"/>
      <w:color w:val="000000"/>
      <w:sz w:val="22"/>
    </w:rPr>
  </w:style>
  <w:style w:type="paragraph" w:customStyle="1" w:styleId="Hangingindent">
    <w:name w:val="Hanging indent"/>
    <w:pPr>
      <w:tabs>
        <w:tab w:val="left" w:pos="567"/>
      </w:tabs>
      <w:suppressAutoHyphens/>
      <w:spacing w:after="120"/>
      <w:ind w:left="567" w:hanging="283"/>
    </w:pPr>
    <w:rPr>
      <w:rFonts w:eastAsia="ヒラギノ角ゴ Pro W3"/>
      <w:color w:val="000000"/>
      <w:sz w:val="24"/>
    </w:rPr>
  </w:style>
  <w:style w:type="paragraph" w:customStyle="1" w:styleId="Body">
    <w:name w:val="Body"/>
    <w:rPr>
      <w:rFonts w:ascii="Helvetica" w:eastAsia="ヒラギノ角ゴ Pro W3" w:hAnsi="Helvetica"/>
      <w:color w:val="000000"/>
      <w:sz w:val="24"/>
    </w:rPr>
  </w:style>
  <w:style w:type="paragraph" w:customStyle="1" w:styleId="BodyTextFirstIndent1">
    <w:name w:val="Body Text First Indent1"/>
    <w:pPr>
      <w:suppressAutoHyphens/>
      <w:spacing w:after="120"/>
      <w:ind w:firstLine="283"/>
    </w:pPr>
    <w:rPr>
      <w:rFonts w:eastAsia="ヒラギノ角ゴ Pro W3"/>
      <w:color w:val="000000"/>
      <w:sz w:val="24"/>
    </w:rPr>
  </w:style>
  <w:style w:type="paragraph" w:customStyle="1" w:styleId="BodyTextIndent1">
    <w:name w:val="Body Text Indent1"/>
    <w:pPr>
      <w:suppressAutoHyphens/>
      <w:ind w:firstLine="720"/>
    </w:pPr>
    <w:rPr>
      <w:rFonts w:eastAsia="ヒラギノ角ゴ Pro W3"/>
      <w:color w:val="000000"/>
      <w:sz w:val="24"/>
    </w:rPr>
  </w:style>
  <w:style w:type="paragraph" w:customStyle="1" w:styleId="BodyBullet">
    <w:name w:val="Body Bullet"/>
    <w:rPr>
      <w:rFonts w:ascii="Helvetica" w:eastAsia="ヒラギノ角ゴ Pro W3" w:hAnsi="Helvetica"/>
      <w:color w:val="000000"/>
      <w:sz w:val="24"/>
    </w:rPr>
  </w:style>
  <w:style w:type="numbering" w:customStyle="1" w:styleId="Bullet">
    <w:name w:val="Bullet"/>
    <w:pPr>
      <w:numPr>
        <w:numId w:val="1"/>
      </w:numPr>
    </w:pPr>
  </w:style>
  <w:style w:type="character" w:customStyle="1" w:styleId="Hyperlink1">
    <w:name w:val="Hyperlink1"/>
    <w:rPr>
      <w:color w:val="0000FF"/>
      <w:sz w:val="20"/>
      <w:u w:val="single"/>
    </w:rPr>
  </w:style>
  <w:style w:type="numbering" w:customStyle="1" w:styleId="Legal">
    <w:name w:val="Legal"/>
    <w:pPr>
      <w:numPr>
        <w:numId w:val="3"/>
      </w:numPr>
    </w:pPr>
  </w:style>
  <w:style w:type="numbering" w:customStyle="1" w:styleId="NumberedList">
    <w:name w:val="Numbered List"/>
    <w:pPr>
      <w:numPr>
        <w:numId w:val="5"/>
      </w:numPr>
    </w:pPr>
  </w:style>
  <w:style w:type="table" w:styleId="TableGrid">
    <w:name w:val="Table Grid"/>
    <w:basedOn w:val="TableNormal"/>
    <w:locked/>
    <w:rsid w:val="00165B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locked/>
    <w:rsid w:val="00B2493D"/>
    <w:rPr>
      <w:rFonts w:ascii="Tahoma" w:hAnsi="Tahoma" w:cs="Tahoma"/>
      <w:sz w:val="16"/>
      <w:szCs w:val="16"/>
    </w:rPr>
  </w:style>
  <w:style w:type="character" w:customStyle="1" w:styleId="BalloonTextChar">
    <w:name w:val="Balloon Text Char"/>
    <w:basedOn w:val="DefaultParagraphFont"/>
    <w:link w:val="BalloonText"/>
    <w:rsid w:val="00B2493D"/>
    <w:rPr>
      <w:rFonts w:ascii="Tahoma" w:eastAsia="ヒラギノ角ゴ Pro W3"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tiff"/><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sfanews@naminnesota.org" TargetMode="External"/><Relationship Id="rId14"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1854</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12404</CharactersWithSpaces>
  <SharedDoc>false</SharedDoc>
  <HLinks>
    <vt:vector size="6" baseType="variant">
      <vt:variant>
        <vt:i4>1245248</vt:i4>
      </vt:variant>
      <vt:variant>
        <vt:i4>3</vt:i4>
      </vt:variant>
      <vt:variant>
        <vt:i4>0</vt:i4>
      </vt:variant>
      <vt:variant>
        <vt:i4>5</vt:i4>
      </vt:variant>
      <vt:variant>
        <vt:lpwstr>mailto:ssfanews@naminnesota.org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Bob;Garrett L</dc:creator>
  <cp:lastModifiedBy>Garrett Lanzy</cp:lastModifiedBy>
  <cp:revision>5</cp:revision>
  <cp:lastPrinted>2011-03-25T05:27:00Z</cp:lastPrinted>
  <dcterms:created xsi:type="dcterms:W3CDTF">2011-03-25T05:23:00Z</dcterms:created>
  <dcterms:modified xsi:type="dcterms:W3CDTF">2011-03-25T05:29:00Z</dcterms:modified>
</cp:coreProperties>
</file>