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4D1" w:rsidRDefault="00A665EC">
      <w:pPr>
        <w:jc w:val="center"/>
        <w:rPr>
          <w:rFonts w:ascii="Helvetica CY" w:hAnsi="Helvetica CY"/>
        </w:rPr>
      </w:pPr>
      <w:r>
        <w:rPr>
          <w:rFonts w:ascii="Helvetica CY" w:hAnsi="Helvetica CY"/>
          <w:noProof/>
        </w:rPr>
        <w:drawing>
          <wp:inline distT="0" distB="0" distL="0" distR="0">
            <wp:extent cx="4635500" cy="168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5500" cy="1689100"/>
                    </a:xfrm>
                    <a:prstGeom prst="rect">
                      <a:avLst/>
                    </a:prstGeom>
                    <a:noFill/>
                    <a:ln>
                      <a:noFill/>
                    </a:ln>
                  </pic:spPr>
                </pic:pic>
              </a:graphicData>
            </a:graphic>
          </wp:inline>
        </w:drawing>
      </w:r>
    </w:p>
    <w:p w:rsidR="00A544D1" w:rsidRDefault="00A544D1">
      <w:pPr>
        <w:pStyle w:val="Heading11"/>
        <w:rPr>
          <w:rStyle w:val="Emphasis1"/>
        </w:rPr>
      </w:pPr>
      <w:r>
        <w:rPr>
          <w:rStyle w:val="Emphasis1"/>
        </w:rPr>
        <w:t>Area Service Committee Meeting Minutes</w:t>
      </w:r>
    </w:p>
    <w:p w:rsidR="00A544D1" w:rsidRDefault="00443ED0">
      <w:pPr>
        <w:jc w:val="center"/>
      </w:pPr>
      <w:r>
        <w:rPr>
          <w:rStyle w:val="Emphasis1"/>
        </w:rPr>
        <w:t>April</w:t>
      </w:r>
      <w:r w:rsidR="00A544D1">
        <w:rPr>
          <w:rStyle w:val="Emphasis1"/>
        </w:rPr>
        <w:t xml:space="preserve"> </w:t>
      </w:r>
      <w:r>
        <w:rPr>
          <w:rStyle w:val="Emphasis1"/>
        </w:rPr>
        <w:t>7</w:t>
      </w:r>
      <w:r w:rsidR="00A544D1">
        <w:rPr>
          <w:rStyle w:val="Emphasis1"/>
        </w:rPr>
        <w:t>, 2011</w:t>
      </w:r>
    </w:p>
    <w:p w:rsidR="00A544D1" w:rsidRDefault="00A544D1">
      <w:pPr>
        <w:pStyle w:val="BodyText1"/>
        <w:spacing w:after="0"/>
      </w:pPr>
    </w:p>
    <w:p w:rsidR="002D0847" w:rsidRDefault="002D0847" w:rsidP="0003406E">
      <w:pPr>
        <w:pStyle w:val="BodyText1"/>
        <w:spacing w:after="0"/>
      </w:pPr>
      <w:r>
        <w:t xml:space="preserve">[Secretary’s note:  </w:t>
      </w:r>
      <w:r w:rsidRPr="00443ED0">
        <w:rPr>
          <w:b/>
        </w:rPr>
        <w:t>THANK YOU</w:t>
      </w:r>
      <w:r>
        <w:t xml:space="preserve"> to Melissa W</w:t>
      </w:r>
      <w:r w:rsidR="00443ED0">
        <w:t>. for taking</w:t>
      </w:r>
      <w:r>
        <w:t xml:space="preserve"> meeting notes in my absence</w:t>
      </w:r>
      <w:r w:rsidR="00443ED0">
        <w:t>!  - Garrett</w:t>
      </w:r>
      <w:r>
        <w:t>]</w:t>
      </w:r>
    </w:p>
    <w:p w:rsidR="002D0847" w:rsidRDefault="002D0847" w:rsidP="0003406E">
      <w:pPr>
        <w:pStyle w:val="BodyText1"/>
        <w:spacing w:after="0"/>
      </w:pPr>
    </w:p>
    <w:p w:rsidR="00832FC6" w:rsidRDefault="00A544D1" w:rsidP="0003406E">
      <w:pPr>
        <w:pStyle w:val="BodyText1"/>
        <w:spacing w:after="0"/>
      </w:pPr>
      <w:r>
        <w:t>Meeting opened at 7:0</w:t>
      </w:r>
      <w:r w:rsidR="002D0847">
        <w:t>3</w:t>
      </w:r>
      <w:r>
        <w:t xml:space="preserve"> PM by Area Chair, </w:t>
      </w:r>
      <w:proofErr w:type="spellStart"/>
      <w:r>
        <w:t>Catie</w:t>
      </w:r>
      <w:proofErr w:type="spellEnd"/>
      <w:r>
        <w:t xml:space="preserve"> O.</w:t>
      </w:r>
      <w:r w:rsidR="006C789C">
        <w:t xml:space="preserve">  </w:t>
      </w:r>
    </w:p>
    <w:p w:rsidR="00A544D1" w:rsidRDefault="00A544D1">
      <w:pPr>
        <w:pStyle w:val="BodyText1"/>
        <w:spacing w:after="0"/>
      </w:pPr>
    </w:p>
    <w:p w:rsidR="00A544D1" w:rsidRDefault="00A544D1">
      <w:pPr>
        <w:pStyle w:val="BodyText1"/>
        <w:spacing w:after="0"/>
      </w:pPr>
      <w:r>
        <w:rPr>
          <w:rFonts w:ascii="Arial Bold" w:hAnsi="Arial Bold"/>
        </w:rPr>
        <w:t>Introductions:</w:t>
      </w:r>
      <w:r w:rsidR="002D0847">
        <w:t xml:space="preserve">  21 members in attendance, with no</w:t>
      </w:r>
      <w:r>
        <w:t xml:space="preserve"> newcomers.</w:t>
      </w:r>
    </w:p>
    <w:p w:rsidR="00A544D1" w:rsidRDefault="00A544D1">
      <w:pPr>
        <w:pStyle w:val="BodyText1"/>
        <w:spacing w:after="0"/>
      </w:pPr>
    </w:p>
    <w:p w:rsidR="00A544D1" w:rsidRPr="009520C0" w:rsidRDefault="00A544D1">
      <w:pPr>
        <w:pStyle w:val="Hangingindent"/>
        <w:spacing w:after="0"/>
        <w:ind w:left="283"/>
        <w:rPr>
          <w:rFonts w:ascii="Arial" w:hAnsi="Arial" w:cs="Arial"/>
          <w:sz w:val="22"/>
          <w:szCs w:val="22"/>
        </w:rPr>
      </w:pPr>
      <w:r w:rsidRPr="009520C0">
        <w:rPr>
          <w:rFonts w:ascii="Arial" w:hAnsi="Arial" w:cs="Arial"/>
          <w:b/>
          <w:sz w:val="22"/>
          <w:szCs w:val="22"/>
        </w:rPr>
        <w:t>Readings:</w:t>
      </w:r>
      <w:r w:rsidRPr="009520C0">
        <w:rPr>
          <w:rFonts w:ascii="Arial" w:hAnsi="Arial" w:cs="Arial"/>
          <w:sz w:val="22"/>
          <w:szCs w:val="22"/>
        </w:rPr>
        <w:t xml:space="preserve">  12 Steps read by </w:t>
      </w:r>
      <w:proofErr w:type="spellStart"/>
      <w:r w:rsidR="002D0847">
        <w:rPr>
          <w:rFonts w:ascii="Arial" w:hAnsi="Arial" w:cs="Arial"/>
          <w:sz w:val="22"/>
          <w:szCs w:val="22"/>
        </w:rPr>
        <w:t>Alissa</w:t>
      </w:r>
      <w:proofErr w:type="spellEnd"/>
      <w:r w:rsidRPr="009520C0">
        <w:rPr>
          <w:rFonts w:ascii="Arial" w:hAnsi="Arial" w:cs="Arial"/>
          <w:sz w:val="22"/>
          <w:szCs w:val="22"/>
        </w:rPr>
        <w:t xml:space="preserve">; 12 Traditions read by </w:t>
      </w:r>
      <w:r w:rsidR="002D0847">
        <w:rPr>
          <w:rFonts w:ascii="Arial" w:hAnsi="Arial" w:cs="Arial"/>
          <w:sz w:val="22"/>
          <w:szCs w:val="22"/>
        </w:rPr>
        <w:t>Joe</w:t>
      </w:r>
      <w:r w:rsidRPr="009520C0">
        <w:rPr>
          <w:rFonts w:ascii="Arial" w:hAnsi="Arial" w:cs="Arial"/>
          <w:sz w:val="22"/>
          <w:szCs w:val="22"/>
        </w:rPr>
        <w:t xml:space="preserve">; 12 Concepts read by </w:t>
      </w:r>
      <w:r w:rsidR="002D0847">
        <w:rPr>
          <w:rFonts w:ascii="Arial" w:hAnsi="Arial" w:cs="Arial"/>
          <w:sz w:val="22"/>
          <w:szCs w:val="22"/>
        </w:rPr>
        <w:t>Brad</w:t>
      </w:r>
      <w:r w:rsidRPr="009520C0">
        <w:rPr>
          <w:rFonts w:ascii="Arial" w:hAnsi="Arial" w:cs="Arial"/>
          <w:sz w:val="22"/>
          <w:szCs w:val="22"/>
        </w:rPr>
        <w:t>.</w:t>
      </w:r>
    </w:p>
    <w:p w:rsidR="00A544D1" w:rsidRDefault="00A544D1">
      <w:pPr>
        <w:pStyle w:val="BodyText1"/>
        <w:spacing w:after="0"/>
        <w:rPr>
          <w:rFonts w:ascii="Arial Bold" w:hAnsi="Arial Bold"/>
        </w:rPr>
      </w:pPr>
    </w:p>
    <w:p w:rsidR="00A544D1" w:rsidRDefault="00A544D1">
      <w:pPr>
        <w:pStyle w:val="BodyText1"/>
        <w:spacing w:after="0"/>
      </w:pPr>
      <w:r>
        <w:rPr>
          <w:rFonts w:ascii="Arial Bold" w:hAnsi="Arial Bold"/>
        </w:rPr>
        <w:t>Call for quorum:</w:t>
      </w:r>
      <w:r w:rsidR="002D0847">
        <w:t xml:space="preserve"> 17</w:t>
      </w:r>
      <w:r>
        <w:t xml:space="preserve"> voting members present.</w:t>
      </w:r>
    </w:p>
    <w:p w:rsidR="00A544D1" w:rsidRDefault="00A544D1">
      <w:pPr>
        <w:pStyle w:val="BodyText1"/>
        <w:spacing w:after="0"/>
      </w:pPr>
    </w:p>
    <w:p w:rsidR="00A544D1" w:rsidRDefault="00A544D1">
      <w:pPr>
        <w:pStyle w:val="BodyText1"/>
        <w:spacing w:after="0"/>
      </w:pPr>
      <w:r>
        <w:rPr>
          <w:rFonts w:ascii="Arial Bold" w:hAnsi="Arial Bold"/>
        </w:rPr>
        <w:t xml:space="preserve">Approval of Minutes:  </w:t>
      </w:r>
      <w:r>
        <w:t xml:space="preserve">Motion by </w:t>
      </w:r>
      <w:r w:rsidR="002D0847">
        <w:t>Melissa W.</w:t>
      </w:r>
      <w:r>
        <w:t xml:space="preserve"> to approve the </w:t>
      </w:r>
      <w:r w:rsidR="002D0847">
        <w:t>March</w:t>
      </w:r>
      <w:r w:rsidR="009B1DDA">
        <w:t>, 2011</w:t>
      </w:r>
      <w:r>
        <w:t xml:space="preserve"> ASC minutes; se</w:t>
      </w:r>
      <w:r w:rsidR="006737FD">
        <w:t xml:space="preserve">conded by </w:t>
      </w:r>
      <w:r w:rsidR="002D0847">
        <w:t>Brian; vote: favor – 9</w:t>
      </w:r>
      <w:r w:rsidR="006737FD">
        <w:t>; oppose – 1</w:t>
      </w:r>
      <w:r w:rsidR="002D0847">
        <w:t>; abstentions – 2</w:t>
      </w:r>
      <w:r>
        <w:t>; motion carried.</w:t>
      </w:r>
    </w:p>
    <w:p w:rsidR="00A544D1" w:rsidRDefault="00A544D1">
      <w:pPr>
        <w:pStyle w:val="BodyText1"/>
        <w:spacing w:after="0"/>
        <w:ind w:left="720"/>
      </w:pPr>
    </w:p>
    <w:p w:rsidR="00A544D1" w:rsidRDefault="00A544D1">
      <w:pPr>
        <w:pStyle w:val="BodyText1"/>
        <w:spacing w:after="0"/>
      </w:pPr>
      <w:r>
        <w:rPr>
          <w:rFonts w:ascii="Arial Bold" w:hAnsi="Arial Bold"/>
        </w:rPr>
        <w:t>7</w:t>
      </w:r>
      <w:r>
        <w:rPr>
          <w:rFonts w:ascii="Arial Bold" w:hAnsi="Arial Bold"/>
          <w:vertAlign w:val="superscript"/>
        </w:rPr>
        <w:t>th</w:t>
      </w:r>
      <w:r>
        <w:rPr>
          <w:rFonts w:ascii="Arial Bold" w:hAnsi="Arial Bold"/>
        </w:rPr>
        <w:t xml:space="preserve"> Tradition:</w:t>
      </w:r>
      <w:r>
        <w:t xml:space="preserve"> collected: (see Treasurer’s Report)</w:t>
      </w:r>
    </w:p>
    <w:p w:rsidR="00E66D2A" w:rsidRDefault="00E66D2A">
      <w:pPr>
        <w:pStyle w:val="BodyText1"/>
        <w:spacing w:after="0"/>
      </w:pPr>
    </w:p>
    <w:p w:rsidR="00E66D2A" w:rsidRDefault="00E66D2A" w:rsidP="00E66D2A">
      <w:pPr>
        <w:pStyle w:val="Heading1"/>
        <w:rPr>
          <w:sz w:val="28"/>
        </w:rPr>
      </w:pPr>
      <w:r>
        <w:t>Subcommittee Reports</w:t>
      </w:r>
    </w:p>
    <w:p w:rsidR="00E66D2A" w:rsidRPr="008622FF" w:rsidRDefault="00E66D2A" w:rsidP="00E66D2A">
      <w:pPr>
        <w:ind w:left="720"/>
        <w:rPr>
          <w:rFonts w:ascii="Arial" w:hAnsi="Arial"/>
          <w:sz w:val="22"/>
          <w:szCs w:val="22"/>
        </w:rPr>
      </w:pPr>
      <w:r w:rsidRPr="008622FF">
        <w:rPr>
          <w:rFonts w:ascii="Arial" w:hAnsi="Arial"/>
          <w:sz w:val="22"/>
          <w:szCs w:val="22"/>
        </w:rPr>
        <w:t>Meetings for the Activities, Hospitals &amp; Institutions, Outreach, and Public Relations Subcommittees are held at 7:00pm on the 2</w:t>
      </w:r>
      <w:r w:rsidRPr="008622FF">
        <w:rPr>
          <w:rFonts w:ascii="Arial" w:hAnsi="Arial"/>
          <w:sz w:val="22"/>
          <w:szCs w:val="22"/>
          <w:vertAlign w:val="superscript"/>
        </w:rPr>
        <w:t>nd</w:t>
      </w:r>
      <w:r w:rsidRPr="008622FF">
        <w:rPr>
          <w:rFonts w:ascii="Arial" w:hAnsi="Arial"/>
          <w:sz w:val="22"/>
          <w:szCs w:val="22"/>
        </w:rPr>
        <w:t xml:space="preserve"> Thursday of each month at Faith Methodi</w:t>
      </w:r>
      <w:r>
        <w:rPr>
          <w:rFonts w:ascii="Arial" w:hAnsi="Arial"/>
          <w:sz w:val="22"/>
          <w:szCs w:val="22"/>
        </w:rPr>
        <w:t>st Church, 1530 Oakdale Ave., West</w:t>
      </w:r>
      <w:r w:rsidRPr="008622FF">
        <w:rPr>
          <w:rFonts w:ascii="Arial" w:hAnsi="Arial"/>
          <w:sz w:val="22"/>
          <w:szCs w:val="22"/>
        </w:rPr>
        <w:t xml:space="preserve"> St. Paul, MN.</w:t>
      </w:r>
    </w:p>
    <w:p w:rsidR="00E66D2A" w:rsidRDefault="00E66D2A" w:rsidP="00E66D2A">
      <w:pPr>
        <w:rPr>
          <w:rFonts w:ascii="Arial" w:hAnsi="Arial"/>
        </w:rPr>
      </w:pPr>
    </w:p>
    <w:p w:rsidR="0061223C" w:rsidRDefault="00E66D2A" w:rsidP="0061223C">
      <w:pPr>
        <w:pStyle w:val="BodyText1"/>
        <w:spacing w:after="0"/>
      </w:pPr>
      <w:r>
        <w:rPr>
          <w:rFonts w:ascii="Arial Bold" w:hAnsi="Arial Bold"/>
        </w:rPr>
        <w:t>Region:</w:t>
      </w:r>
      <w:r>
        <w:t xml:space="preserve"> (RCM: Melissa)</w:t>
      </w:r>
    </w:p>
    <w:p w:rsidR="00E66D2A" w:rsidRPr="0061223C" w:rsidRDefault="002D0847" w:rsidP="0061223C">
      <w:pPr>
        <w:pStyle w:val="BodyText1"/>
        <w:numPr>
          <w:ilvl w:val="0"/>
          <w:numId w:val="13"/>
        </w:numPr>
        <w:spacing w:after="0"/>
      </w:pPr>
      <w:r>
        <w:rPr>
          <w:rFonts w:cs="Arial"/>
          <w:szCs w:val="22"/>
        </w:rPr>
        <w:t>Report will be submitted at next Area meeting</w:t>
      </w:r>
      <w:r w:rsidR="0061223C">
        <w:rPr>
          <w:rFonts w:cs="Arial"/>
          <w:szCs w:val="22"/>
        </w:rPr>
        <w:t>.</w:t>
      </w:r>
    </w:p>
    <w:p w:rsidR="00520D6C" w:rsidRDefault="00520D6C" w:rsidP="00E66D2A">
      <w:pPr>
        <w:pStyle w:val="Body"/>
      </w:pPr>
    </w:p>
    <w:p w:rsidR="00A139CB" w:rsidRDefault="00A139CB" w:rsidP="00E66D2A">
      <w:pPr>
        <w:pStyle w:val="Body"/>
      </w:pPr>
    </w:p>
    <w:p w:rsidR="0061223C" w:rsidRDefault="00E66D2A" w:rsidP="0061223C">
      <w:pPr>
        <w:pStyle w:val="Body"/>
        <w:rPr>
          <w:rFonts w:ascii="Arial" w:hAnsi="Arial" w:cs="Arial"/>
          <w:sz w:val="22"/>
          <w:szCs w:val="22"/>
        </w:rPr>
      </w:pPr>
      <w:r w:rsidRPr="00B53102">
        <w:rPr>
          <w:rFonts w:ascii="Arial" w:hAnsi="Arial" w:cs="Arial"/>
          <w:b/>
          <w:sz w:val="22"/>
          <w:szCs w:val="22"/>
        </w:rPr>
        <w:t>Public Relations</w:t>
      </w:r>
      <w:r w:rsidRPr="00B53102">
        <w:rPr>
          <w:rFonts w:ascii="Arial" w:hAnsi="Arial" w:cs="Arial"/>
          <w:sz w:val="22"/>
          <w:szCs w:val="22"/>
        </w:rPr>
        <w:t>:</w:t>
      </w:r>
      <w:r w:rsidRPr="00B53102">
        <w:rPr>
          <w:rFonts w:ascii="Arial" w:hAnsi="Arial" w:cs="Arial"/>
          <w:b/>
          <w:sz w:val="22"/>
          <w:szCs w:val="22"/>
        </w:rPr>
        <w:t xml:space="preserve"> </w:t>
      </w:r>
      <w:r w:rsidRPr="00B53102">
        <w:rPr>
          <w:rFonts w:ascii="Arial" w:hAnsi="Arial" w:cs="Arial"/>
          <w:sz w:val="22"/>
          <w:szCs w:val="22"/>
        </w:rPr>
        <w:t xml:space="preserve">(Chair:  </w:t>
      </w:r>
      <w:r>
        <w:rPr>
          <w:rFonts w:ascii="Arial" w:hAnsi="Arial" w:cs="Arial"/>
          <w:sz w:val="22"/>
          <w:szCs w:val="22"/>
        </w:rPr>
        <w:t>Kevin M.</w:t>
      </w:r>
      <w:r w:rsidRPr="00B53102">
        <w:rPr>
          <w:rFonts w:ascii="Arial" w:hAnsi="Arial" w:cs="Arial"/>
          <w:sz w:val="22"/>
          <w:szCs w:val="22"/>
        </w:rPr>
        <w:t>)</w:t>
      </w:r>
    </w:p>
    <w:p w:rsidR="002D0847" w:rsidRPr="002D0847" w:rsidRDefault="002D0847" w:rsidP="002D0847">
      <w:pPr>
        <w:numPr>
          <w:ilvl w:val="0"/>
          <w:numId w:val="17"/>
        </w:numPr>
        <w:suppressAutoHyphens w:val="0"/>
        <w:rPr>
          <w:rFonts w:ascii="Arial" w:eastAsia="Times New Roman" w:hAnsi="Arial" w:cs="Arial"/>
          <w:color w:val="auto"/>
          <w:sz w:val="22"/>
          <w:szCs w:val="22"/>
        </w:rPr>
      </w:pPr>
      <w:r w:rsidRPr="002D0847">
        <w:rPr>
          <w:rFonts w:ascii="Arial" w:eastAsia="Times New Roman" w:hAnsi="Arial" w:cs="Arial"/>
          <w:color w:val="auto"/>
          <w:sz w:val="22"/>
          <w:szCs w:val="22"/>
        </w:rPr>
        <w:t>Printed meeting lists</w:t>
      </w:r>
    </w:p>
    <w:p w:rsidR="002D0847" w:rsidRPr="002D0847" w:rsidRDefault="002D0847" w:rsidP="002D0847">
      <w:pPr>
        <w:numPr>
          <w:ilvl w:val="0"/>
          <w:numId w:val="17"/>
        </w:numPr>
        <w:suppressAutoHyphens w:val="0"/>
        <w:rPr>
          <w:rFonts w:ascii="Arial" w:eastAsia="Times New Roman" w:hAnsi="Arial" w:cs="Arial"/>
          <w:color w:val="auto"/>
          <w:sz w:val="22"/>
          <w:szCs w:val="22"/>
        </w:rPr>
      </w:pPr>
      <w:r w:rsidRPr="002D0847">
        <w:rPr>
          <w:rFonts w:ascii="Arial" w:eastAsia="Times New Roman" w:hAnsi="Arial" w:cs="Arial"/>
          <w:color w:val="auto"/>
          <w:sz w:val="22"/>
          <w:szCs w:val="22"/>
        </w:rPr>
        <w:t>Working on H&amp;I flyer</w:t>
      </w:r>
    </w:p>
    <w:p w:rsidR="002D0847" w:rsidRPr="002D0847" w:rsidRDefault="002D0847" w:rsidP="002D0847">
      <w:pPr>
        <w:numPr>
          <w:ilvl w:val="0"/>
          <w:numId w:val="17"/>
        </w:numPr>
        <w:suppressAutoHyphens w:val="0"/>
        <w:rPr>
          <w:rFonts w:ascii="Arial" w:eastAsia="Times New Roman" w:hAnsi="Arial" w:cs="Arial"/>
          <w:color w:val="auto"/>
          <w:sz w:val="22"/>
          <w:szCs w:val="22"/>
        </w:rPr>
      </w:pPr>
      <w:r w:rsidRPr="002D0847">
        <w:rPr>
          <w:rFonts w:ascii="Arial" w:eastAsia="Times New Roman" w:hAnsi="Arial" w:cs="Arial"/>
          <w:color w:val="auto"/>
          <w:sz w:val="22"/>
          <w:szCs w:val="22"/>
        </w:rPr>
        <w:t>Working on persuading TCA H&amp;I Events on meeting list</w:t>
      </w:r>
    </w:p>
    <w:p w:rsidR="002D0847" w:rsidRPr="002D0847" w:rsidRDefault="002D0847" w:rsidP="002D0847">
      <w:pPr>
        <w:numPr>
          <w:ilvl w:val="0"/>
          <w:numId w:val="17"/>
        </w:numPr>
        <w:suppressAutoHyphens w:val="0"/>
        <w:rPr>
          <w:rFonts w:ascii="Arial" w:eastAsia="Times New Roman" w:hAnsi="Arial" w:cs="Arial"/>
          <w:color w:val="auto"/>
          <w:sz w:val="22"/>
          <w:szCs w:val="22"/>
        </w:rPr>
      </w:pPr>
      <w:r w:rsidRPr="002D0847">
        <w:rPr>
          <w:rFonts w:ascii="Arial" w:eastAsia="Times New Roman" w:hAnsi="Arial" w:cs="Arial"/>
          <w:color w:val="auto"/>
          <w:sz w:val="22"/>
          <w:szCs w:val="22"/>
        </w:rPr>
        <w:t>Emails to counties to get onto their service lists</w:t>
      </w:r>
    </w:p>
    <w:p w:rsidR="00E66D2A" w:rsidRDefault="00E66D2A" w:rsidP="00E66D2A">
      <w:pPr>
        <w:pStyle w:val="BodyTextFirstIndent1"/>
        <w:spacing w:after="0"/>
        <w:ind w:left="1800" w:firstLine="0"/>
        <w:rPr>
          <w:rFonts w:ascii="Arial" w:hAnsi="Arial" w:cs="Arial"/>
          <w:sz w:val="22"/>
          <w:szCs w:val="22"/>
        </w:rPr>
      </w:pPr>
    </w:p>
    <w:p w:rsidR="00A139CB" w:rsidRPr="00B53102" w:rsidRDefault="00A139CB" w:rsidP="00E66D2A">
      <w:pPr>
        <w:pStyle w:val="BodyTextFirstIndent1"/>
        <w:spacing w:after="0"/>
        <w:ind w:left="1800" w:firstLine="0"/>
        <w:rPr>
          <w:rFonts w:ascii="Arial" w:hAnsi="Arial" w:cs="Arial"/>
          <w:sz w:val="22"/>
          <w:szCs w:val="22"/>
        </w:rPr>
      </w:pPr>
    </w:p>
    <w:p w:rsidR="00E66D2A" w:rsidRDefault="00E66D2A" w:rsidP="00E66D2A">
      <w:pPr>
        <w:pStyle w:val="Body"/>
        <w:rPr>
          <w:rFonts w:ascii="Arial" w:hAnsi="Arial" w:cs="Arial"/>
          <w:sz w:val="22"/>
          <w:szCs w:val="22"/>
        </w:rPr>
      </w:pPr>
      <w:r w:rsidRPr="00B53102">
        <w:rPr>
          <w:rFonts w:ascii="Arial" w:hAnsi="Arial" w:cs="Arial"/>
          <w:b/>
          <w:sz w:val="22"/>
          <w:szCs w:val="22"/>
        </w:rPr>
        <w:t>Hospitals &amp; Institutions</w:t>
      </w:r>
      <w:r w:rsidRPr="00B53102">
        <w:rPr>
          <w:rFonts w:ascii="Arial" w:hAnsi="Arial" w:cs="Arial"/>
          <w:sz w:val="22"/>
          <w:szCs w:val="22"/>
        </w:rPr>
        <w:t>: (Chair:  Lisa F.)</w:t>
      </w:r>
    </w:p>
    <w:p w:rsidR="007B2AFE" w:rsidRDefault="00520D6C" w:rsidP="00520D6C">
      <w:pPr>
        <w:pStyle w:val="Body"/>
        <w:numPr>
          <w:ilvl w:val="0"/>
          <w:numId w:val="12"/>
        </w:numPr>
        <w:rPr>
          <w:rFonts w:ascii="Arial" w:hAnsi="Arial" w:cs="Arial"/>
          <w:sz w:val="22"/>
          <w:szCs w:val="22"/>
        </w:rPr>
      </w:pPr>
      <w:r>
        <w:rPr>
          <w:rFonts w:ascii="Arial" w:hAnsi="Arial" w:cs="Arial"/>
          <w:sz w:val="22"/>
          <w:szCs w:val="22"/>
        </w:rPr>
        <w:t xml:space="preserve">CONCERNS:  </w:t>
      </w:r>
    </w:p>
    <w:p w:rsidR="007B2AFE" w:rsidRPr="00B53102" w:rsidRDefault="002D0847" w:rsidP="007836BC">
      <w:pPr>
        <w:pStyle w:val="Body"/>
        <w:numPr>
          <w:ilvl w:val="1"/>
          <w:numId w:val="12"/>
        </w:numPr>
        <w:rPr>
          <w:rFonts w:ascii="Arial" w:hAnsi="Arial" w:cs="Arial"/>
          <w:sz w:val="22"/>
          <w:szCs w:val="22"/>
        </w:rPr>
      </w:pPr>
      <w:r>
        <w:rPr>
          <w:rFonts w:ascii="Arial" w:hAnsi="Arial" w:cs="Arial"/>
          <w:sz w:val="22"/>
          <w:szCs w:val="22"/>
        </w:rPr>
        <w:t>Need more addicts to carry the message</w:t>
      </w:r>
    </w:p>
    <w:p w:rsidR="00E66D2A" w:rsidRDefault="00E66D2A" w:rsidP="00E66D2A">
      <w:pPr>
        <w:pStyle w:val="Heading3"/>
        <w:rPr>
          <w:rFonts w:ascii="Arial" w:hAnsi="Arial" w:cs="Arial"/>
          <w:sz w:val="22"/>
          <w:szCs w:val="22"/>
        </w:rPr>
      </w:pPr>
    </w:p>
    <w:p w:rsidR="00A139CB" w:rsidRDefault="00A139CB" w:rsidP="00A139CB">
      <w:pPr>
        <w:pStyle w:val="Body"/>
      </w:pPr>
    </w:p>
    <w:p w:rsidR="00A139CB" w:rsidRDefault="00A139CB" w:rsidP="00A139CB">
      <w:pPr>
        <w:pStyle w:val="Body"/>
      </w:pPr>
    </w:p>
    <w:p w:rsidR="00A139CB" w:rsidRDefault="00A139CB" w:rsidP="00A139CB">
      <w:pPr>
        <w:pStyle w:val="Body"/>
      </w:pPr>
    </w:p>
    <w:p w:rsidR="00A139CB" w:rsidRDefault="00A139CB" w:rsidP="00A139CB">
      <w:pPr>
        <w:pStyle w:val="Body"/>
      </w:pPr>
    </w:p>
    <w:p w:rsidR="00A139CB" w:rsidRPr="00A139CB" w:rsidRDefault="00A139CB" w:rsidP="00A139CB">
      <w:pPr>
        <w:pStyle w:val="Body"/>
      </w:pPr>
    </w:p>
    <w:p w:rsidR="00E66D2A" w:rsidRDefault="00E66D2A" w:rsidP="00E66D2A">
      <w:pPr>
        <w:pStyle w:val="Heading3"/>
        <w:rPr>
          <w:rFonts w:ascii="Arial" w:hAnsi="Arial" w:cs="Arial"/>
          <w:sz w:val="22"/>
          <w:szCs w:val="22"/>
        </w:rPr>
      </w:pPr>
      <w:r w:rsidRPr="00B53102">
        <w:rPr>
          <w:rFonts w:ascii="Arial" w:hAnsi="Arial" w:cs="Arial"/>
          <w:sz w:val="22"/>
          <w:szCs w:val="22"/>
        </w:rPr>
        <w:t>Current H&amp;I commitments:</w:t>
      </w:r>
    </w:p>
    <w:p w:rsidR="00E66D2A" w:rsidRPr="001B77BA" w:rsidRDefault="00E66D2A" w:rsidP="00E66D2A">
      <w:pPr>
        <w:pStyle w:val="Body"/>
      </w:pPr>
    </w:p>
    <w:tbl>
      <w:tblPr>
        <w:tblW w:w="8159" w:type="dxa"/>
        <w:tblInd w:w="1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9"/>
      </w:tblGrid>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Every Saturday:  Dakota Co. Jail 1-2pm</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(Need pre-approval to participate, call contact for info.)</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Contact:  Brent F. 651-276-6050</w:t>
            </w:r>
          </w:p>
        </w:tc>
      </w:tr>
      <w:tr w:rsidR="007B2AFE" w:rsidTr="00CA041B">
        <w:trPr>
          <w:trHeight w:val="864"/>
        </w:trPr>
        <w:tc>
          <w:tcPr>
            <w:tcW w:w="0" w:type="auto"/>
            <w:shd w:val="clear" w:color="auto" w:fill="auto"/>
            <w:vAlign w:val="center"/>
          </w:tcPr>
          <w:p w:rsidR="007B2AFE" w:rsidRDefault="007B2AFE" w:rsidP="00CA041B">
            <w:pPr>
              <w:pStyle w:val="Body"/>
              <w:rPr>
                <w:rFonts w:ascii="Arial" w:hAnsi="Arial" w:cs="Arial"/>
                <w:sz w:val="22"/>
                <w:szCs w:val="22"/>
              </w:rPr>
            </w:pPr>
            <w:r>
              <w:rPr>
                <w:rFonts w:ascii="Arial" w:hAnsi="Arial" w:cs="Arial"/>
                <w:sz w:val="22"/>
                <w:szCs w:val="22"/>
              </w:rPr>
              <w:t>1</w:t>
            </w:r>
            <w:r w:rsidRPr="007B2AFE">
              <w:rPr>
                <w:rFonts w:ascii="Arial" w:hAnsi="Arial" w:cs="Arial"/>
                <w:sz w:val="22"/>
                <w:szCs w:val="22"/>
                <w:vertAlign w:val="superscript"/>
              </w:rPr>
              <w:t>st</w:t>
            </w:r>
            <w:r>
              <w:rPr>
                <w:rFonts w:ascii="Arial" w:hAnsi="Arial" w:cs="Arial"/>
                <w:sz w:val="22"/>
                <w:szCs w:val="22"/>
              </w:rPr>
              <w:t xml:space="preserve"> Monday of every month:  Haven in Shakopee 10:00am</w:t>
            </w:r>
          </w:p>
          <w:p w:rsidR="007B2AFE" w:rsidRPr="00CA041B" w:rsidRDefault="007B2AFE" w:rsidP="00CA041B">
            <w:pPr>
              <w:pStyle w:val="Body"/>
              <w:rPr>
                <w:rFonts w:ascii="Arial" w:hAnsi="Arial" w:cs="Arial"/>
                <w:sz w:val="22"/>
                <w:szCs w:val="22"/>
              </w:rPr>
            </w:pPr>
            <w:r>
              <w:rPr>
                <w:rFonts w:ascii="Arial" w:hAnsi="Arial" w:cs="Arial"/>
                <w:sz w:val="22"/>
                <w:szCs w:val="22"/>
              </w:rPr>
              <w:t>Contact:  Brian F. 612-209-6358</w:t>
            </w:r>
          </w:p>
        </w:tc>
      </w:tr>
      <w:tr w:rsidR="00323F79" w:rsidTr="00CA041B">
        <w:trPr>
          <w:trHeight w:val="864"/>
        </w:trPr>
        <w:tc>
          <w:tcPr>
            <w:tcW w:w="0" w:type="auto"/>
            <w:shd w:val="clear" w:color="auto" w:fill="auto"/>
            <w:vAlign w:val="center"/>
          </w:tcPr>
          <w:p w:rsidR="00323F79" w:rsidRDefault="00323F79" w:rsidP="00CA041B">
            <w:pPr>
              <w:pStyle w:val="Body"/>
              <w:rPr>
                <w:rFonts w:ascii="Arial" w:hAnsi="Arial" w:cs="Arial"/>
                <w:sz w:val="22"/>
                <w:szCs w:val="22"/>
              </w:rPr>
            </w:pPr>
            <w:r>
              <w:rPr>
                <w:rFonts w:ascii="Arial" w:hAnsi="Arial" w:cs="Arial"/>
                <w:sz w:val="22"/>
                <w:szCs w:val="22"/>
              </w:rPr>
              <w:t>1</w:t>
            </w:r>
            <w:r w:rsidRPr="00323F79">
              <w:rPr>
                <w:rFonts w:ascii="Arial" w:hAnsi="Arial" w:cs="Arial"/>
                <w:sz w:val="22"/>
                <w:szCs w:val="22"/>
                <w:vertAlign w:val="superscript"/>
              </w:rPr>
              <w:t>st</w:t>
            </w:r>
            <w:r>
              <w:rPr>
                <w:rFonts w:ascii="Arial" w:hAnsi="Arial" w:cs="Arial"/>
                <w:sz w:val="22"/>
                <w:szCs w:val="22"/>
              </w:rPr>
              <w:t xml:space="preserve"> Thursday of every month:  Cochran Recovery </w:t>
            </w:r>
            <w:r w:rsidR="007836BC">
              <w:rPr>
                <w:rFonts w:ascii="Arial" w:hAnsi="Arial" w:cs="Arial"/>
                <w:sz w:val="22"/>
                <w:szCs w:val="22"/>
              </w:rPr>
              <w:t>Program</w:t>
            </w:r>
          </w:p>
          <w:p w:rsidR="00323F79" w:rsidRPr="00CA041B" w:rsidRDefault="00323F79" w:rsidP="00CA041B">
            <w:pPr>
              <w:pStyle w:val="Body"/>
              <w:rPr>
                <w:rFonts w:ascii="Arial" w:hAnsi="Arial" w:cs="Arial"/>
                <w:sz w:val="22"/>
                <w:szCs w:val="22"/>
              </w:rPr>
            </w:pPr>
            <w:r>
              <w:rPr>
                <w:rFonts w:ascii="Arial" w:hAnsi="Arial" w:cs="Arial"/>
                <w:sz w:val="22"/>
                <w:szCs w:val="22"/>
              </w:rPr>
              <w:t>Contact:  Jocelyn G.</w:t>
            </w:r>
          </w:p>
        </w:tc>
      </w:tr>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2nd Tuesday of every month: Avalon Treatment (Eagan) 5:30-6:30pm</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Contact: Todd V. 651-285-1789</w:t>
            </w:r>
          </w:p>
        </w:tc>
      </w:tr>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3rd Monday of every month: Haven Treatment (adolescent) 6-7pm</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Contact: Sage</w:t>
            </w:r>
            <w:r w:rsidR="007B2AFE">
              <w:rPr>
                <w:rFonts w:ascii="Arial" w:hAnsi="Arial" w:cs="Arial"/>
                <w:sz w:val="22"/>
                <w:szCs w:val="22"/>
              </w:rPr>
              <w:t xml:space="preserve"> S.</w:t>
            </w:r>
            <w:r w:rsidRPr="00CA041B">
              <w:rPr>
                <w:rFonts w:ascii="Arial" w:hAnsi="Arial" w:cs="Arial"/>
                <w:sz w:val="22"/>
                <w:szCs w:val="22"/>
              </w:rPr>
              <w:t xml:space="preserve"> 651-315-6007</w:t>
            </w:r>
          </w:p>
        </w:tc>
      </w:tr>
      <w:tr w:rsidR="007B2AFE" w:rsidTr="00CA041B">
        <w:trPr>
          <w:trHeight w:val="864"/>
        </w:trPr>
        <w:tc>
          <w:tcPr>
            <w:tcW w:w="0" w:type="auto"/>
            <w:shd w:val="clear" w:color="auto" w:fill="auto"/>
            <w:vAlign w:val="center"/>
          </w:tcPr>
          <w:p w:rsidR="007B2AFE" w:rsidRDefault="007B2AFE" w:rsidP="00CA041B">
            <w:pPr>
              <w:pStyle w:val="Body"/>
              <w:rPr>
                <w:rFonts w:ascii="Arial" w:hAnsi="Arial" w:cs="Arial"/>
                <w:sz w:val="22"/>
                <w:szCs w:val="22"/>
              </w:rPr>
            </w:pPr>
            <w:r>
              <w:rPr>
                <w:rFonts w:ascii="Arial" w:hAnsi="Arial" w:cs="Arial"/>
                <w:sz w:val="22"/>
                <w:szCs w:val="22"/>
              </w:rPr>
              <w:t>4</w:t>
            </w:r>
            <w:r w:rsidRPr="007B2AFE">
              <w:rPr>
                <w:rFonts w:ascii="Arial" w:hAnsi="Arial" w:cs="Arial"/>
                <w:sz w:val="22"/>
                <w:szCs w:val="22"/>
                <w:vertAlign w:val="superscript"/>
              </w:rPr>
              <w:t>th</w:t>
            </w:r>
            <w:r>
              <w:rPr>
                <w:rFonts w:ascii="Arial" w:hAnsi="Arial" w:cs="Arial"/>
                <w:sz w:val="22"/>
                <w:szCs w:val="22"/>
              </w:rPr>
              <w:t xml:space="preserve"> Monday of every month:  Haven in Shakopee 7pm</w:t>
            </w:r>
          </w:p>
          <w:p w:rsidR="007B2AFE" w:rsidRPr="00CA041B" w:rsidRDefault="007B2AFE" w:rsidP="00CA041B">
            <w:pPr>
              <w:pStyle w:val="Body"/>
              <w:rPr>
                <w:rFonts w:ascii="Arial" w:hAnsi="Arial" w:cs="Arial"/>
                <w:sz w:val="22"/>
                <w:szCs w:val="22"/>
              </w:rPr>
            </w:pPr>
            <w:r>
              <w:rPr>
                <w:rFonts w:ascii="Arial" w:hAnsi="Arial" w:cs="Arial"/>
                <w:sz w:val="22"/>
                <w:szCs w:val="22"/>
              </w:rPr>
              <w:t>Contact:  Lisa F. 952-688-3655</w:t>
            </w:r>
          </w:p>
        </w:tc>
      </w:tr>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4th Thursday of every month: Dakota County Detox. 7-8pm</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Contact: Matt T. 651-304-0304</w:t>
            </w:r>
          </w:p>
        </w:tc>
      </w:tr>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Last Monday of “odd number” months:  Journey Treatment, Farmington, 7-8pm Contact: James M. 612-716-4449</w:t>
            </w:r>
          </w:p>
        </w:tc>
      </w:tr>
      <w:tr w:rsidR="00E66D2A" w:rsidTr="00CA041B">
        <w:trPr>
          <w:trHeight w:val="864"/>
        </w:trPr>
        <w:tc>
          <w:tcPr>
            <w:tcW w:w="0" w:type="auto"/>
            <w:shd w:val="clear" w:color="auto" w:fill="auto"/>
            <w:vAlign w:val="center"/>
          </w:tcPr>
          <w:p w:rsidR="00E66D2A" w:rsidRPr="00CA041B" w:rsidRDefault="00E66D2A" w:rsidP="00CA041B">
            <w:pPr>
              <w:pStyle w:val="Body"/>
              <w:rPr>
                <w:rFonts w:ascii="Arial" w:hAnsi="Arial" w:cs="Arial"/>
                <w:sz w:val="22"/>
                <w:szCs w:val="22"/>
              </w:rPr>
            </w:pPr>
            <w:r w:rsidRPr="00CA041B">
              <w:rPr>
                <w:rFonts w:ascii="Arial" w:hAnsi="Arial" w:cs="Arial"/>
                <w:sz w:val="22"/>
                <w:szCs w:val="22"/>
              </w:rPr>
              <w:t>Every 3 months: Haven Treatment Center (adult)</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(Please call contact for exact date and time)</w:t>
            </w:r>
          </w:p>
          <w:p w:rsidR="00E66D2A" w:rsidRPr="00CA041B" w:rsidRDefault="00E66D2A" w:rsidP="00CA041B">
            <w:pPr>
              <w:pStyle w:val="Body"/>
              <w:rPr>
                <w:rFonts w:ascii="Arial" w:hAnsi="Arial" w:cs="Arial"/>
                <w:sz w:val="22"/>
                <w:szCs w:val="22"/>
              </w:rPr>
            </w:pPr>
            <w:r w:rsidRPr="00CA041B">
              <w:rPr>
                <w:rFonts w:ascii="Arial" w:hAnsi="Arial" w:cs="Arial"/>
                <w:sz w:val="22"/>
                <w:szCs w:val="22"/>
              </w:rPr>
              <w:t>Contact: Garrett L. 763-360-8151</w:t>
            </w:r>
          </w:p>
        </w:tc>
      </w:tr>
    </w:tbl>
    <w:p w:rsidR="00E66D2A" w:rsidRDefault="00E66D2A" w:rsidP="00E66D2A">
      <w:pPr>
        <w:pStyle w:val="Body"/>
      </w:pPr>
    </w:p>
    <w:p w:rsidR="00E66D2A" w:rsidRPr="00B53102" w:rsidRDefault="00E66D2A" w:rsidP="00E66D2A">
      <w:pPr>
        <w:pStyle w:val="Body"/>
        <w:rPr>
          <w:rFonts w:ascii="Arial" w:hAnsi="Arial" w:cs="Arial"/>
          <w:b/>
          <w:sz w:val="22"/>
          <w:szCs w:val="22"/>
        </w:rPr>
      </w:pPr>
      <w:r w:rsidRPr="00B53102">
        <w:rPr>
          <w:rFonts w:ascii="Arial" w:hAnsi="Arial" w:cs="Arial"/>
          <w:b/>
          <w:sz w:val="22"/>
          <w:szCs w:val="22"/>
        </w:rPr>
        <w:t xml:space="preserve">Outreach: </w:t>
      </w:r>
      <w:r w:rsidRPr="00B53102">
        <w:rPr>
          <w:rFonts w:ascii="Arial" w:hAnsi="Arial" w:cs="Arial"/>
          <w:sz w:val="22"/>
          <w:szCs w:val="22"/>
        </w:rPr>
        <w:t>(Chair:  James M.)</w:t>
      </w:r>
    </w:p>
    <w:p w:rsidR="007836BC" w:rsidRDefault="00E66D2A" w:rsidP="007836BC">
      <w:pPr>
        <w:pStyle w:val="BodyBullet"/>
        <w:numPr>
          <w:ilvl w:val="0"/>
          <w:numId w:val="12"/>
        </w:numPr>
        <w:rPr>
          <w:rFonts w:ascii="Arial" w:hAnsi="Arial" w:cs="Arial"/>
          <w:position w:val="-2"/>
          <w:sz w:val="22"/>
          <w:szCs w:val="22"/>
        </w:rPr>
      </w:pPr>
      <w:r w:rsidRPr="00B53102">
        <w:rPr>
          <w:rFonts w:ascii="Arial" w:hAnsi="Arial" w:cs="Arial"/>
          <w:sz w:val="22"/>
          <w:szCs w:val="22"/>
        </w:rPr>
        <w:t>Meeting of the Month</w:t>
      </w:r>
      <w:r>
        <w:rPr>
          <w:rFonts w:ascii="Arial" w:hAnsi="Arial" w:cs="Arial"/>
          <w:sz w:val="22"/>
          <w:szCs w:val="22"/>
        </w:rPr>
        <w:t xml:space="preserve">:  </w:t>
      </w:r>
      <w:r w:rsidR="002D0847">
        <w:rPr>
          <w:rFonts w:ascii="Arial" w:hAnsi="Arial" w:cs="Arial"/>
          <w:sz w:val="22"/>
          <w:szCs w:val="22"/>
        </w:rPr>
        <w:t>Never Alone on April 17</w:t>
      </w:r>
      <w:r w:rsidR="002D0847" w:rsidRPr="002D0847">
        <w:rPr>
          <w:rFonts w:ascii="Arial" w:hAnsi="Arial" w:cs="Arial"/>
          <w:sz w:val="22"/>
          <w:szCs w:val="22"/>
          <w:vertAlign w:val="superscript"/>
        </w:rPr>
        <w:t>th</w:t>
      </w:r>
    </w:p>
    <w:p w:rsidR="007836BC" w:rsidRDefault="007836BC" w:rsidP="007836BC">
      <w:pPr>
        <w:pStyle w:val="BodyBullet"/>
        <w:numPr>
          <w:ilvl w:val="0"/>
          <w:numId w:val="12"/>
        </w:numPr>
        <w:rPr>
          <w:rFonts w:ascii="Arial" w:hAnsi="Arial" w:cs="Arial"/>
          <w:position w:val="-2"/>
          <w:sz w:val="22"/>
          <w:szCs w:val="22"/>
        </w:rPr>
      </w:pPr>
      <w:r>
        <w:rPr>
          <w:rFonts w:ascii="Arial" w:hAnsi="Arial" w:cs="Arial"/>
          <w:position w:val="-2"/>
          <w:sz w:val="22"/>
          <w:szCs w:val="22"/>
        </w:rPr>
        <w:t>Area Newsletter is printed for groups</w:t>
      </w:r>
    </w:p>
    <w:p w:rsidR="007836BC" w:rsidRPr="007836BC" w:rsidRDefault="007836BC" w:rsidP="007836BC">
      <w:pPr>
        <w:pStyle w:val="BodyBullet"/>
        <w:numPr>
          <w:ilvl w:val="0"/>
          <w:numId w:val="12"/>
        </w:numPr>
        <w:rPr>
          <w:rFonts w:ascii="Arial" w:hAnsi="Arial" w:cs="Arial"/>
          <w:position w:val="-2"/>
          <w:sz w:val="22"/>
          <w:szCs w:val="22"/>
        </w:rPr>
      </w:pPr>
      <w:r>
        <w:rPr>
          <w:rFonts w:ascii="Arial" w:hAnsi="Arial" w:cs="Arial"/>
          <w:position w:val="-2"/>
          <w:sz w:val="22"/>
          <w:szCs w:val="22"/>
        </w:rPr>
        <w:t>More submissions needed</w:t>
      </w:r>
    </w:p>
    <w:p w:rsidR="00E66D2A" w:rsidRPr="00B53102" w:rsidRDefault="00E66D2A" w:rsidP="007836BC">
      <w:pPr>
        <w:pStyle w:val="BodyBullet"/>
        <w:numPr>
          <w:ilvl w:val="0"/>
          <w:numId w:val="12"/>
        </w:numPr>
        <w:rPr>
          <w:rFonts w:ascii="Arial" w:hAnsi="Arial" w:cs="Arial"/>
          <w:position w:val="-2"/>
          <w:sz w:val="22"/>
          <w:szCs w:val="22"/>
        </w:rPr>
      </w:pPr>
      <w:r w:rsidRPr="00B53102">
        <w:rPr>
          <w:rFonts w:ascii="Arial" w:hAnsi="Arial" w:cs="Arial"/>
          <w:b/>
          <w:sz w:val="22"/>
          <w:szCs w:val="22"/>
        </w:rPr>
        <w:t>Concerns:</w:t>
      </w:r>
    </w:p>
    <w:p w:rsidR="00E66D2A" w:rsidRPr="00B53102" w:rsidRDefault="00E66D2A" w:rsidP="007836BC">
      <w:pPr>
        <w:pStyle w:val="BodyBullet"/>
        <w:numPr>
          <w:ilvl w:val="0"/>
          <w:numId w:val="18"/>
        </w:numPr>
        <w:rPr>
          <w:rFonts w:ascii="Arial" w:hAnsi="Arial" w:cs="Arial"/>
          <w:position w:val="-2"/>
          <w:sz w:val="22"/>
          <w:szCs w:val="22"/>
        </w:rPr>
      </w:pPr>
      <w:r w:rsidRPr="00B53102">
        <w:rPr>
          <w:rFonts w:ascii="Arial" w:hAnsi="Arial" w:cs="Arial"/>
          <w:sz w:val="22"/>
          <w:szCs w:val="22"/>
        </w:rPr>
        <w:t xml:space="preserve">Newsletter submissions – please send experience, strength &amp; hope for newsletter, either via hardcopy or e-mail to </w:t>
      </w:r>
      <w:hyperlink r:id="rId9" w:history="1">
        <w:r w:rsidRPr="00B53102">
          <w:rPr>
            <w:rStyle w:val="Hyperlink1"/>
            <w:rFonts w:ascii="Arial" w:hAnsi="Arial" w:cs="Arial"/>
            <w:sz w:val="22"/>
            <w:szCs w:val="22"/>
          </w:rPr>
          <w:t>ssfanews@naminnesota.org</w:t>
        </w:r>
      </w:hyperlink>
    </w:p>
    <w:p w:rsidR="009C7362" w:rsidRDefault="009C7362" w:rsidP="009C7362">
      <w:pPr>
        <w:pStyle w:val="Body"/>
      </w:pPr>
    </w:p>
    <w:p w:rsidR="009C7362" w:rsidRPr="00B53102" w:rsidRDefault="009C7362" w:rsidP="009C7362">
      <w:pPr>
        <w:pStyle w:val="Body"/>
        <w:rPr>
          <w:rFonts w:ascii="Arial" w:hAnsi="Arial" w:cs="Arial"/>
          <w:sz w:val="22"/>
          <w:szCs w:val="22"/>
        </w:rPr>
      </w:pPr>
      <w:r w:rsidRPr="00B53102">
        <w:rPr>
          <w:rFonts w:ascii="Arial" w:hAnsi="Arial" w:cs="Arial"/>
          <w:b/>
          <w:sz w:val="22"/>
          <w:szCs w:val="22"/>
        </w:rPr>
        <w:t>Activities</w:t>
      </w:r>
      <w:r w:rsidRPr="00B53102">
        <w:rPr>
          <w:rFonts w:ascii="Arial" w:hAnsi="Arial" w:cs="Arial"/>
          <w:sz w:val="22"/>
          <w:szCs w:val="22"/>
        </w:rPr>
        <w:t>: (Chair:  Tim B.)</w:t>
      </w:r>
    </w:p>
    <w:p w:rsidR="009C7362" w:rsidRPr="00B53102" w:rsidRDefault="009C7362" w:rsidP="007836BC">
      <w:pPr>
        <w:pStyle w:val="BodyBullet"/>
        <w:numPr>
          <w:ilvl w:val="0"/>
          <w:numId w:val="12"/>
        </w:numPr>
        <w:rPr>
          <w:rFonts w:ascii="Arial" w:hAnsi="Arial" w:cs="Arial"/>
          <w:position w:val="-2"/>
          <w:sz w:val="22"/>
          <w:szCs w:val="22"/>
        </w:rPr>
      </w:pPr>
      <w:r w:rsidRPr="00B53102">
        <w:rPr>
          <w:rFonts w:ascii="Arial" w:hAnsi="Arial" w:cs="Arial"/>
          <w:sz w:val="22"/>
          <w:szCs w:val="22"/>
        </w:rPr>
        <w:t>Upcoming events:</w:t>
      </w:r>
    </w:p>
    <w:p w:rsidR="007836BC" w:rsidRPr="007836BC" w:rsidRDefault="007836BC" w:rsidP="007836BC">
      <w:pPr>
        <w:pStyle w:val="Body"/>
        <w:numPr>
          <w:ilvl w:val="1"/>
          <w:numId w:val="12"/>
        </w:numPr>
        <w:rPr>
          <w:rFonts w:ascii="Arial" w:hAnsi="Arial" w:cs="Arial"/>
          <w:sz w:val="22"/>
          <w:szCs w:val="22"/>
        </w:rPr>
      </w:pPr>
      <w:r w:rsidRPr="007836BC">
        <w:rPr>
          <w:rFonts w:ascii="Arial" w:hAnsi="Arial" w:cs="Arial"/>
          <w:sz w:val="22"/>
          <w:szCs w:val="22"/>
        </w:rPr>
        <w:t>Sat. April 16, Taco Feed Extravaganza/Spades/Raffle $5 admission</w:t>
      </w:r>
    </w:p>
    <w:p w:rsidR="007836BC" w:rsidRPr="007836BC" w:rsidRDefault="007836BC" w:rsidP="007836BC">
      <w:pPr>
        <w:pStyle w:val="Body"/>
        <w:numPr>
          <w:ilvl w:val="1"/>
          <w:numId w:val="12"/>
        </w:numPr>
        <w:rPr>
          <w:rFonts w:ascii="Arial" w:hAnsi="Arial" w:cs="Arial"/>
          <w:sz w:val="22"/>
          <w:szCs w:val="22"/>
        </w:rPr>
      </w:pPr>
      <w:r w:rsidRPr="007836BC">
        <w:rPr>
          <w:rFonts w:ascii="Arial" w:hAnsi="Arial" w:cs="Arial"/>
          <w:sz w:val="22"/>
          <w:szCs w:val="22"/>
        </w:rPr>
        <w:t>Sat. April 30, Bowling @ Mattie’s in South Saint Paul $7 admission (3 games + shoes)</w:t>
      </w:r>
    </w:p>
    <w:p w:rsidR="007836BC" w:rsidRPr="007836BC" w:rsidRDefault="007836BC" w:rsidP="007836BC">
      <w:pPr>
        <w:pStyle w:val="Body"/>
        <w:numPr>
          <w:ilvl w:val="1"/>
          <w:numId w:val="12"/>
        </w:numPr>
        <w:rPr>
          <w:rFonts w:ascii="Arial" w:hAnsi="Arial" w:cs="Arial"/>
          <w:sz w:val="22"/>
          <w:szCs w:val="22"/>
        </w:rPr>
      </w:pPr>
      <w:r w:rsidRPr="007836BC">
        <w:rPr>
          <w:rFonts w:ascii="Arial" w:hAnsi="Arial" w:cs="Arial"/>
          <w:sz w:val="22"/>
          <w:szCs w:val="22"/>
        </w:rPr>
        <w:t>Sat. May 7, Theme Park @ Nickelodeon Universe $21 for all day for each child</w:t>
      </w:r>
    </w:p>
    <w:p w:rsidR="007836BC" w:rsidRPr="007836BC" w:rsidRDefault="007836BC" w:rsidP="007836BC">
      <w:pPr>
        <w:pStyle w:val="Body"/>
        <w:numPr>
          <w:ilvl w:val="1"/>
          <w:numId w:val="12"/>
        </w:numPr>
        <w:rPr>
          <w:rFonts w:ascii="Arial" w:hAnsi="Arial" w:cs="Arial"/>
          <w:sz w:val="22"/>
          <w:szCs w:val="22"/>
        </w:rPr>
      </w:pPr>
      <w:r w:rsidRPr="007836BC">
        <w:rPr>
          <w:rFonts w:ascii="Arial" w:hAnsi="Arial" w:cs="Arial"/>
          <w:sz w:val="22"/>
          <w:szCs w:val="22"/>
        </w:rPr>
        <w:t>Sat. May 21, Horseback riding @ River Valley Ranch in Carver $20 (bring your lunch)</w:t>
      </w:r>
    </w:p>
    <w:p w:rsidR="007836BC" w:rsidRPr="007836BC" w:rsidRDefault="007836BC" w:rsidP="007836BC">
      <w:pPr>
        <w:pStyle w:val="Body"/>
        <w:numPr>
          <w:ilvl w:val="1"/>
          <w:numId w:val="12"/>
        </w:numPr>
        <w:rPr>
          <w:rFonts w:ascii="Arial" w:hAnsi="Arial" w:cs="Arial"/>
          <w:sz w:val="22"/>
          <w:szCs w:val="22"/>
        </w:rPr>
      </w:pPr>
      <w:r w:rsidRPr="007836BC">
        <w:rPr>
          <w:rFonts w:ascii="Arial" w:hAnsi="Arial" w:cs="Arial"/>
          <w:sz w:val="22"/>
          <w:szCs w:val="22"/>
        </w:rPr>
        <w:t>Sat. June 11, Club SOS Barbeque &amp; Comedy/Dancing $8 admission</w:t>
      </w:r>
    </w:p>
    <w:p w:rsidR="007836BC" w:rsidRPr="007836BC" w:rsidRDefault="007836BC" w:rsidP="007836BC">
      <w:pPr>
        <w:pStyle w:val="Body"/>
        <w:numPr>
          <w:ilvl w:val="1"/>
          <w:numId w:val="12"/>
        </w:numPr>
        <w:rPr>
          <w:rFonts w:ascii="Arial" w:hAnsi="Arial" w:cs="Arial"/>
          <w:sz w:val="22"/>
          <w:szCs w:val="22"/>
        </w:rPr>
      </w:pPr>
      <w:r w:rsidRPr="007836BC">
        <w:rPr>
          <w:rFonts w:ascii="Arial" w:hAnsi="Arial" w:cs="Arial"/>
          <w:sz w:val="22"/>
          <w:szCs w:val="22"/>
        </w:rPr>
        <w:t>Sat. June 25, Tubing at Welch Village $15</w:t>
      </w:r>
    </w:p>
    <w:p w:rsidR="00323F79" w:rsidRDefault="009C7362" w:rsidP="007836BC">
      <w:pPr>
        <w:pStyle w:val="Body"/>
        <w:numPr>
          <w:ilvl w:val="0"/>
          <w:numId w:val="12"/>
        </w:numPr>
        <w:rPr>
          <w:rFonts w:ascii="Arial" w:hAnsi="Arial" w:cs="Arial"/>
          <w:sz w:val="22"/>
          <w:szCs w:val="22"/>
        </w:rPr>
      </w:pPr>
      <w:r w:rsidRPr="00B53102">
        <w:rPr>
          <w:rFonts w:ascii="Arial" w:hAnsi="Arial" w:cs="Arial"/>
          <w:b/>
          <w:sz w:val="22"/>
          <w:szCs w:val="22"/>
        </w:rPr>
        <w:t>Concerns</w:t>
      </w:r>
      <w:r>
        <w:rPr>
          <w:rFonts w:ascii="Arial" w:hAnsi="Arial" w:cs="Arial"/>
          <w:b/>
          <w:sz w:val="22"/>
          <w:szCs w:val="22"/>
        </w:rPr>
        <w:t xml:space="preserve"> &amp; Needs</w:t>
      </w:r>
    </w:p>
    <w:p w:rsidR="007836BC" w:rsidRPr="007836BC" w:rsidRDefault="007836BC" w:rsidP="00ED0293">
      <w:pPr>
        <w:pStyle w:val="Body"/>
        <w:numPr>
          <w:ilvl w:val="1"/>
          <w:numId w:val="12"/>
        </w:numPr>
        <w:rPr>
          <w:rFonts w:ascii="Arial" w:hAnsi="Arial" w:cs="Arial"/>
          <w:sz w:val="22"/>
          <w:szCs w:val="22"/>
        </w:rPr>
      </w:pPr>
      <w:r w:rsidRPr="007836BC">
        <w:rPr>
          <w:rFonts w:ascii="Arial" w:hAnsi="Arial" w:cs="Arial"/>
          <w:sz w:val="22"/>
          <w:szCs w:val="22"/>
        </w:rPr>
        <w:lastRenderedPageBreak/>
        <w:t>Raffle items needed for Taco Feed</w:t>
      </w:r>
    </w:p>
    <w:p w:rsidR="009C7362" w:rsidRPr="00B53102" w:rsidRDefault="007836BC" w:rsidP="00ED0293">
      <w:pPr>
        <w:pStyle w:val="Body"/>
        <w:numPr>
          <w:ilvl w:val="1"/>
          <w:numId w:val="12"/>
        </w:numPr>
        <w:rPr>
          <w:rFonts w:ascii="Arial" w:hAnsi="Arial" w:cs="Arial"/>
          <w:sz w:val="22"/>
          <w:szCs w:val="22"/>
        </w:rPr>
      </w:pPr>
      <w:r w:rsidRPr="007836BC">
        <w:rPr>
          <w:rFonts w:ascii="Arial" w:hAnsi="Arial" w:cs="Arial"/>
          <w:sz w:val="22"/>
          <w:szCs w:val="22"/>
        </w:rPr>
        <w:t>Co-Chair is needed to take on the Chair position in June</w:t>
      </w:r>
    </w:p>
    <w:p w:rsidR="007836BC" w:rsidRDefault="007836BC" w:rsidP="00E66D2A">
      <w:pPr>
        <w:pStyle w:val="Body"/>
        <w:rPr>
          <w:rFonts w:ascii="Arial" w:hAnsi="Arial" w:cs="Arial"/>
          <w:b/>
          <w:sz w:val="22"/>
          <w:szCs w:val="22"/>
        </w:rPr>
      </w:pPr>
    </w:p>
    <w:p w:rsidR="00E66D2A" w:rsidRPr="00B53102" w:rsidRDefault="00E66D2A" w:rsidP="00E66D2A">
      <w:pPr>
        <w:pStyle w:val="Body"/>
        <w:rPr>
          <w:rFonts w:ascii="Arial" w:hAnsi="Arial" w:cs="Arial"/>
          <w:sz w:val="22"/>
          <w:szCs w:val="22"/>
        </w:rPr>
      </w:pPr>
      <w:r w:rsidRPr="00B53102">
        <w:rPr>
          <w:rFonts w:ascii="Arial" w:hAnsi="Arial" w:cs="Arial"/>
          <w:b/>
          <w:sz w:val="22"/>
          <w:szCs w:val="22"/>
        </w:rPr>
        <w:t xml:space="preserve">PIG </w:t>
      </w:r>
      <w:r w:rsidRPr="00B53102">
        <w:rPr>
          <w:rFonts w:ascii="Arial" w:hAnsi="Arial" w:cs="Arial"/>
          <w:sz w:val="22"/>
          <w:szCs w:val="22"/>
        </w:rPr>
        <w:t>(Chair:  Sage S</w:t>
      </w:r>
      <w:r w:rsidR="00323F79">
        <w:rPr>
          <w:rFonts w:ascii="Arial" w:hAnsi="Arial" w:cs="Arial"/>
          <w:sz w:val="22"/>
          <w:szCs w:val="22"/>
        </w:rPr>
        <w:t>.</w:t>
      </w:r>
      <w:r w:rsidRPr="00B53102">
        <w:rPr>
          <w:rFonts w:ascii="Arial" w:hAnsi="Arial" w:cs="Arial"/>
          <w:sz w:val="22"/>
          <w:szCs w:val="22"/>
        </w:rPr>
        <w:t xml:space="preserve">) </w:t>
      </w:r>
    </w:p>
    <w:p w:rsidR="00323F79" w:rsidRDefault="00E66D2A" w:rsidP="00323F79">
      <w:pPr>
        <w:pStyle w:val="Body"/>
        <w:rPr>
          <w:rFonts w:ascii="Arial" w:hAnsi="Arial" w:cs="Arial"/>
          <w:sz w:val="22"/>
          <w:szCs w:val="22"/>
        </w:rPr>
      </w:pPr>
      <w:r w:rsidRPr="00B53102">
        <w:rPr>
          <w:rFonts w:ascii="Arial" w:hAnsi="Arial" w:cs="Arial"/>
          <w:sz w:val="22"/>
          <w:szCs w:val="22"/>
        </w:rPr>
        <w:t>PIG committee meets first Thursday of every month at 6pm (one hour before ASC).</w:t>
      </w:r>
    </w:p>
    <w:p w:rsidR="00ED0293" w:rsidRPr="00ED0293" w:rsidRDefault="00ED0293" w:rsidP="00ED0293">
      <w:pPr>
        <w:pStyle w:val="Body"/>
        <w:numPr>
          <w:ilvl w:val="0"/>
          <w:numId w:val="14"/>
        </w:numPr>
        <w:rPr>
          <w:rFonts w:ascii="Arial" w:hAnsi="Arial" w:cs="Arial"/>
          <w:sz w:val="22"/>
          <w:szCs w:val="22"/>
        </w:rPr>
      </w:pPr>
      <w:r w:rsidRPr="00ED0293">
        <w:rPr>
          <w:rFonts w:ascii="Arial" w:hAnsi="Arial" w:cs="Arial"/>
          <w:sz w:val="22"/>
          <w:szCs w:val="22"/>
        </w:rPr>
        <w:t>Sat. May 21, party @ Old Langdon</w:t>
      </w:r>
    </w:p>
    <w:p w:rsidR="00323F79" w:rsidRDefault="00323F79" w:rsidP="00ED0293">
      <w:pPr>
        <w:pStyle w:val="Body"/>
        <w:numPr>
          <w:ilvl w:val="0"/>
          <w:numId w:val="14"/>
        </w:numPr>
        <w:rPr>
          <w:rFonts w:ascii="Arial" w:hAnsi="Arial" w:cs="Arial"/>
          <w:sz w:val="22"/>
          <w:szCs w:val="22"/>
        </w:rPr>
      </w:pPr>
      <w:r w:rsidRPr="00B53102">
        <w:rPr>
          <w:rFonts w:ascii="Arial" w:hAnsi="Arial" w:cs="Arial"/>
          <w:b/>
          <w:sz w:val="22"/>
          <w:szCs w:val="22"/>
        </w:rPr>
        <w:t>Concerns</w:t>
      </w:r>
      <w:r>
        <w:rPr>
          <w:rFonts w:ascii="Arial" w:hAnsi="Arial" w:cs="Arial"/>
          <w:b/>
          <w:sz w:val="22"/>
          <w:szCs w:val="22"/>
        </w:rPr>
        <w:t xml:space="preserve"> &amp; Needs</w:t>
      </w:r>
    </w:p>
    <w:p w:rsidR="00ED0293" w:rsidRPr="00ED0293" w:rsidRDefault="00ED0293" w:rsidP="00ED0293">
      <w:pPr>
        <w:pStyle w:val="BodyBullet"/>
        <w:numPr>
          <w:ilvl w:val="1"/>
          <w:numId w:val="14"/>
        </w:numPr>
        <w:rPr>
          <w:rFonts w:ascii="Arial" w:hAnsi="Arial" w:cs="Arial"/>
          <w:sz w:val="22"/>
          <w:szCs w:val="22"/>
        </w:rPr>
      </w:pPr>
      <w:r w:rsidRPr="00ED0293">
        <w:rPr>
          <w:rFonts w:ascii="Arial" w:hAnsi="Arial" w:cs="Arial"/>
          <w:sz w:val="22"/>
          <w:szCs w:val="22"/>
        </w:rPr>
        <w:t>Dunk Tank will be $100 – proposing to take it out due to lack of funds.</w:t>
      </w:r>
    </w:p>
    <w:p w:rsidR="00323F79" w:rsidRPr="00B53102" w:rsidRDefault="00323F79" w:rsidP="00E66D2A">
      <w:pPr>
        <w:pStyle w:val="BodyBullet"/>
        <w:rPr>
          <w:rFonts w:ascii="Arial" w:hAnsi="Arial" w:cs="Arial"/>
          <w:sz w:val="22"/>
          <w:szCs w:val="22"/>
        </w:rPr>
      </w:pPr>
    </w:p>
    <w:p w:rsidR="00E66D2A" w:rsidRPr="00B53102" w:rsidRDefault="00E66D2A" w:rsidP="00E66D2A">
      <w:pPr>
        <w:pStyle w:val="BodyBullet"/>
        <w:rPr>
          <w:rFonts w:ascii="Arial" w:hAnsi="Arial" w:cs="Arial"/>
          <w:sz w:val="22"/>
          <w:szCs w:val="22"/>
        </w:rPr>
      </w:pPr>
      <w:r w:rsidRPr="00B53102">
        <w:rPr>
          <w:rFonts w:ascii="Arial" w:hAnsi="Arial" w:cs="Arial"/>
          <w:b/>
          <w:sz w:val="22"/>
          <w:szCs w:val="22"/>
        </w:rPr>
        <w:t>Literature</w:t>
      </w:r>
      <w:r w:rsidRPr="00B53102">
        <w:rPr>
          <w:rFonts w:ascii="Arial" w:hAnsi="Arial" w:cs="Arial"/>
          <w:sz w:val="22"/>
          <w:szCs w:val="22"/>
        </w:rPr>
        <w:t xml:space="preserve"> (Chair:  Heather J.)</w:t>
      </w:r>
    </w:p>
    <w:p w:rsidR="00ED0293" w:rsidRPr="00ED0293" w:rsidRDefault="00ED0293" w:rsidP="00ED0293">
      <w:pPr>
        <w:pStyle w:val="BodyBullet"/>
        <w:numPr>
          <w:ilvl w:val="0"/>
          <w:numId w:val="20"/>
        </w:numPr>
        <w:rPr>
          <w:rFonts w:ascii="Arial" w:hAnsi="Arial" w:cs="Arial"/>
          <w:sz w:val="22"/>
          <w:szCs w:val="22"/>
        </w:rPr>
      </w:pPr>
      <w:r w:rsidRPr="00ED0293">
        <w:rPr>
          <w:rFonts w:ascii="Arial" w:hAnsi="Arial" w:cs="Arial"/>
          <w:sz w:val="22"/>
          <w:szCs w:val="22"/>
        </w:rPr>
        <w:t>New order forms from USMO, still with incorrect sales tax</w:t>
      </w:r>
    </w:p>
    <w:p w:rsidR="00ED0293" w:rsidRPr="00ED0293" w:rsidRDefault="00ED0293" w:rsidP="00ED0293">
      <w:pPr>
        <w:pStyle w:val="BodyBullet"/>
        <w:numPr>
          <w:ilvl w:val="0"/>
          <w:numId w:val="20"/>
        </w:numPr>
        <w:rPr>
          <w:rFonts w:ascii="Arial" w:hAnsi="Arial" w:cs="Arial"/>
          <w:sz w:val="22"/>
          <w:szCs w:val="22"/>
        </w:rPr>
      </w:pPr>
      <w:r w:rsidRPr="00ED0293">
        <w:rPr>
          <w:rFonts w:ascii="Arial" w:hAnsi="Arial" w:cs="Arial"/>
          <w:sz w:val="22"/>
          <w:szCs w:val="22"/>
        </w:rPr>
        <w:t>Call or text orders to Heather – do not email</w:t>
      </w:r>
    </w:p>
    <w:p w:rsidR="00ED0293" w:rsidRPr="00ED0293" w:rsidRDefault="00ED0293" w:rsidP="00ED0293">
      <w:pPr>
        <w:pStyle w:val="BodyBullet"/>
        <w:numPr>
          <w:ilvl w:val="0"/>
          <w:numId w:val="20"/>
        </w:numPr>
        <w:rPr>
          <w:rFonts w:ascii="Arial" w:hAnsi="Arial" w:cs="Arial"/>
          <w:sz w:val="22"/>
          <w:szCs w:val="22"/>
        </w:rPr>
      </w:pPr>
      <w:r w:rsidRPr="00ED0293">
        <w:rPr>
          <w:rFonts w:ascii="Arial" w:hAnsi="Arial" w:cs="Arial"/>
          <w:sz w:val="22"/>
          <w:szCs w:val="22"/>
        </w:rPr>
        <w:t>Picks up material on Thursday before instead of Saturday</w:t>
      </w:r>
    </w:p>
    <w:p w:rsidR="00ED0293" w:rsidRPr="00B53102" w:rsidRDefault="00ED0293" w:rsidP="00E66D2A">
      <w:pPr>
        <w:pStyle w:val="BodyBullet"/>
        <w:rPr>
          <w:rFonts w:ascii="Arial" w:hAnsi="Arial" w:cs="Arial"/>
          <w:sz w:val="22"/>
          <w:szCs w:val="22"/>
        </w:rPr>
      </w:pPr>
    </w:p>
    <w:p w:rsidR="00E66D2A" w:rsidRDefault="00E66D2A" w:rsidP="00B74603">
      <w:pPr>
        <w:pStyle w:val="BodyBullet"/>
        <w:rPr>
          <w:rFonts w:ascii="Arial" w:hAnsi="Arial" w:cs="Arial"/>
          <w:sz w:val="22"/>
          <w:szCs w:val="22"/>
        </w:rPr>
      </w:pPr>
      <w:r w:rsidRPr="00B53102">
        <w:rPr>
          <w:rFonts w:ascii="Arial" w:hAnsi="Arial" w:cs="Arial"/>
          <w:b/>
          <w:sz w:val="22"/>
          <w:szCs w:val="22"/>
        </w:rPr>
        <w:t xml:space="preserve">Ad-Hoc Bylaws Committee </w:t>
      </w:r>
      <w:r w:rsidRPr="00B53102">
        <w:rPr>
          <w:rFonts w:ascii="Arial" w:hAnsi="Arial" w:cs="Arial"/>
          <w:sz w:val="22"/>
          <w:szCs w:val="22"/>
        </w:rPr>
        <w:t>(Chair:  James M.)</w:t>
      </w:r>
    </w:p>
    <w:p w:rsidR="00ED0293" w:rsidRPr="00ED0293" w:rsidRDefault="00ED0293" w:rsidP="00ED0293">
      <w:pPr>
        <w:pStyle w:val="ListParagraph"/>
        <w:numPr>
          <w:ilvl w:val="0"/>
          <w:numId w:val="21"/>
        </w:numPr>
        <w:rPr>
          <w:rFonts w:ascii="Arial" w:hAnsi="Arial" w:cs="Arial"/>
          <w:sz w:val="22"/>
          <w:szCs w:val="22"/>
        </w:rPr>
      </w:pPr>
      <w:r w:rsidRPr="00ED0293">
        <w:rPr>
          <w:rFonts w:ascii="Arial" w:hAnsi="Arial" w:cs="Arial"/>
          <w:sz w:val="22"/>
          <w:szCs w:val="22"/>
        </w:rPr>
        <w:t>No meetings scheduled pending the outcome of groups concerns</w:t>
      </w:r>
    </w:p>
    <w:p w:rsidR="00A544D1" w:rsidRPr="00ED0293" w:rsidRDefault="00ED0293" w:rsidP="00ED0293">
      <w:pPr>
        <w:pStyle w:val="ListParagraph"/>
        <w:numPr>
          <w:ilvl w:val="0"/>
          <w:numId w:val="21"/>
        </w:numPr>
        <w:rPr>
          <w:rFonts w:ascii="Helvetica CY" w:hAnsi="Helvetica CY"/>
        </w:rPr>
      </w:pPr>
      <w:r w:rsidRPr="00ED0293">
        <w:rPr>
          <w:rFonts w:ascii="Arial" w:hAnsi="Arial" w:cs="Arial"/>
          <w:sz w:val="22"/>
          <w:szCs w:val="22"/>
        </w:rPr>
        <w:t>After the vote tonight the final meeting will be decided from there</w:t>
      </w:r>
    </w:p>
    <w:p w:rsidR="00ED0293" w:rsidRDefault="00ED0293">
      <w:pPr>
        <w:pStyle w:val="Heading1"/>
      </w:pPr>
    </w:p>
    <w:p w:rsidR="00E66D2A" w:rsidRDefault="00A544D1">
      <w:pPr>
        <w:pStyle w:val="Heading1"/>
      </w:pPr>
      <w:r>
        <w:t>G</w:t>
      </w:r>
      <w:r w:rsidR="00E66D2A">
        <w:t>roup Concerns</w:t>
      </w:r>
    </w:p>
    <w:p w:rsidR="00E66D2A" w:rsidRDefault="00E66D2A">
      <w:pPr>
        <w:pStyle w:val="Heading1"/>
        <w:rPr>
          <w:rFonts w:ascii="Arial" w:hAnsi="Arial" w:cs="Arial"/>
          <w:b w:val="0"/>
          <w:sz w:val="22"/>
          <w:szCs w:val="22"/>
        </w:rPr>
      </w:pPr>
      <w:r>
        <w:rPr>
          <w:rFonts w:ascii="Arial" w:hAnsi="Arial" w:cs="Arial"/>
          <w:b w:val="0"/>
          <w:sz w:val="22"/>
          <w:szCs w:val="22"/>
        </w:rPr>
        <w:t>[Note: written GSR reports are now at the end of the ASC minutes.]</w:t>
      </w:r>
    </w:p>
    <w:p w:rsidR="00ED0293" w:rsidRPr="00ED0293" w:rsidRDefault="00ED0293" w:rsidP="00ED0293">
      <w:pPr>
        <w:pStyle w:val="Heading1"/>
        <w:numPr>
          <w:ilvl w:val="0"/>
          <w:numId w:val="22"/>
        </w:numPr>
        <w:rPr>
          <w:rFonts w:ascii="Arial" w:hAnsi="Arial" w:cs="Arial"/>
          <w:b w:val="0"/>
          <w:sz w:val="22"/>
          <w:szCs w:val="22"/>
        </w:rPr>
      </w:pPr>
      <w:r w:rsidRPr="00ED0293">
        <w:rPr>
          <w:rFonts w:ascii="Arial" w:hAnsi="Arial" w:cs="Arial"/>
          <w:b w:val="0"/>
          <w:sz w:val="22"/>
          <w:szCs w:val="22"/>
        </w:rPr>
        <w:t>TNT needs female sponsors</w:t>
      </w:r>
    </w:p>
    <w:p w:rsidR="00B74603" w:rsidRDefault="00ED0293" w:rsidP="00ED0293">
      <w:pPr>
        <w:pStyle w:val="Heading1"/>
        <w:numPr>
          <w:ilvl w:val="0"/>
          <w:numId w:val="22"/>
        </w:numPr>
        <w:rPr>
          <w:rFonts w:ascii="Arial" w:hAnsi="Arial" w:cs="Arial"/>
          <w:b w:val="0"/>
          <w:sz w:val="22"/>
          <w:szCs w:val="22"/>
        </w:rPr>
      </w:pPr>
      <w:r w:rsidRPr="00ED0293">
        <w:rPr>
          <w:rFonts w:ascii="Arial" w:hAnsi="Arial" w:cs="Arial"/>
          <w:b w:val="0"/>
          <w:sz w:val="22"/>
          <w:szCs w:val="22"/>
        </w:rPr>
        <w:t>Addicts in Recovery needs male sponsors</w:t>
      </w:r>
    </w:p>
    <w:p w:rsidR="00ED0293" w:rsidRPr="00ED0293" w:rsidRDefault="00ED0293" w:rsidP="00ED0293">
      <w:pPr>
        <w:pStyle w:val="Body"/>
      </w:pPr>
    </w:p>
    <w:p w:rsidR="006C789C" w:rsidRDefault="006C789C">
      <w:pPr>
        <w:pStyle w:val="Heading1"/>
      </w:pPr>
      <w:r>
        <w:t>Open Forum</w:t>
      </w:r>
    </w:p>
    <w:p w:rsidR="006C789C" w:rsidRDefault="006C789C">
      <w:pPr>
        <w:pStyle w:val="Heading1"/>
        <w:rPr>
          <w:rFonts w:ascii="Arial" w:hAnsi="Arial" w:cs="Arial"/>
          <w:b w:val="0"/>
          <w:sz w:val="22"/>
          <w:szCs w:val="22"/>
        </w:rPr>
      </w:pPr>
    </w:p>
    <w:p w:rsidR="00832FC6" w:rsidRPr="00D34AFD" w:rsidRDefault="00ED0293" w:rsidP="00ED0293">
      <w:pPr>
        <w:pStyle w:val="Body"/>
        <w:numPr>
          <w:ilvl w:val="0"/>
          <w:numId w:val="9"/>
        </w:numPr>
        <w:rPr>
          <w:rFonts w:ascii="Arial" w:hAnsi="Arial" w:cs="Arial"/>
          <w:sz w:val="22"/>
          <w:szCs w:val="22"/>
        </w:rPr>
      </w:pPr>
      <w:r w:rsidRPr="00ED0293">
        <w:rPr>
          <w:rFonts w:ascii="Arial" w:hAnsi="Arial" w:cs="Arial"/>
          <w:sz w:val="22"/>
          <w:szCs w:val="22"/>
        </w:rPr>
        <w:t xml:space="preserve">James would like to take back to Region about how we have to sign onto get information from the NA website.  Registration of the website is not a happy thing.  In the past users were not requested to log on to see information in the website.  Can’t get into different areas information.  </w:t>
      </w:r>
      <w:proofErr w:type="spellStart"/>
      <w:r w:rsidRPr="00ED0293">
        <w:rPr>
          <w:rFonts w:ascii="Arial" w:hAnsi="Arial" w:cs="Arial"/>
          <w:sz w:val="22"/>
          <w:szCs w:val="22"/>
        </w:rPr>
        <w:t>Catie</w:t>
      </w:r>
      <w:proofErr w:type="spellEnd"/>
      <w:r w:rsidRPr="00ED0293">
        <w:rPr>
          <w:rFonts w:ascii="Arial" w:hAnsi="Arial" w:cs="Arial"/>
          <w:sz w:val="22"/>
          <w:szCs w:val="22"/>
        </w:rPr>
        <w:t xml:space="preserve"> explained that the sign in information is protecting the fellowship from leaking information to the public.  The front side is for professionals not members.  Kevin commented that you should be able to get to everything without registering unless you want to get into minutes.  Mary voiced her concerns that our address is .net instead of .</w:t>
      </w:r>
      <w:proofErr w:type="gramStart"/>
      <w:r w:rsidRPr="00ED0293">
        <w:rPr>
          <w:rFonts w:ascii="Arial" w:hAnsi="Arial" w:cs="Arial"/>
          <w:sz w:val="22"/>
          <w:szCs w:val="22"/>
        </w:rPr>
        <w:t>org,</w:t>
      </w:r>
      <w:proofErr w:type="gramEnd"/>
      <w:r w:rsidRPr="00ED0293">
        <w:rPr>
          <w:rFonts w:ascii="Arial" w:hAnsi="Arial" w:cs="Arial"/>
          <w:sz w:val="22"/>
          <w:szCs w:val="22"/>
        </w:rPr>
        <w:t xml:space="preserve"> Kevin stated that the website is currently being redirected.</w:t>
      </w:r>
      <w:r w:rsidR="00D34AFD" w:rsidRPr="00D34AFD">
        <w:rPr>
          <w:rFonts w:ascii="Arial" w:hAnsi="Arial" w:cs="Arial"/>
          <w:sz w:val="22"/>
          <w:szCs w:val="22"/>
        </w:rPr>
        <w:br/>
      </w:r>
    </w:p>
    <w:p w:rsidR="00582E03" w:rsidRDefault="00ED0293" w:rsidP="00ED0293">
      <w:pPr>
        <w:pStyle w:val="Body"/>
        <w:numPr>
          <w:ilvl w:val="0"/>
          <w:numId w:val="9"/>
        </w:numPr>
        <w:rPr>
          <w:rFonts w:ascii="Arial" w:hAnsi="Arial" w:cs="Arial"/>
          <w:sz w:val="22"/>
          <w:szCs w:val="22"/>
        </w:rPr>
      </w:pPr>
      <w:r w:rsidRPr="00ED0293">
        <w:rPr>
          <w:rFonts w:ascii="Arial" w:hAnsi="Arial" w:cs="Arial"/>
          <w:sz w:val="22"/>
          <w:szCs w:val="22"/>
        </w:rPr>
        <w:t xml:space="preserve">Money was donated from NA Day from the Chili Feed and Angie is concerned if we should track the money through the treasurer at Area.  Kevin stated that money should go through treasurer because it was received at area.  Mary stated that it was discussed and voted on last year that money is to go straight to the PIG committee.  James stated that donations should have been given at the PIG meeting not at Area.  PIG would report to those funds to Area.  Angie is going to pass the cash straight over to the PIG treasurer and not track it in the area notes.  </w:t>
      </w:r>
      <w:proofErr w:type="spellStart"/>
      <w:r w:rsidRPr="00ED0293">
        <w:rPr>
          <w:rFonts w:ascii="Arial" w:hAnsi="Arial" w:cs="Arial"/>
          <w:sz w:val="22"/>
          <w:szCs w:val="22"/>
        </w:rPr>
        <w:t>Catie</w:t>
      </w:r>
      <w:proofErr w:type="spellEnd"/>
      <w:r w:rsidRPr="00ED0293">
        <w:rPr>
          <w:rFonts w:ascii="Arial" w:hAnsi="Arial" w:cs="Arial"/>
          <w:sz w:val="22"/>
          <w:szCs w:val="22"/>
        </w:rPr>
        <w:t xml:space="preserve"> found information from a previous meeting notes that says that money should go straight to PIG.</w:t>
      </w:r>
      <w:r w:rsidR="00582E03">
        <w:rPr>
          <w:rFonts w:ascii="Arial" w:hAnsi="Arial" w:cs="Arial"/>
          <w:sz w:val="22"/>
          <w:szCs w:val="22"/>
        </w:rPr>
        <w:br/>
      </w:r>
    </w:p>
    <w:p w:rsidR="00A747E0" w:rsidRPr="00A747E0" w:rsidRDefault="00ED0293" w:rsidP="00A747E0">
      <w:pPr>
        <w:pStyle w:val="Body"/>
        <w:numPr>
          <w:ilvl w:val="0"/>
          <w:numId w:val="9"/>
        </w:numPr>
      </w:pPr>
      <w:r w:rsidRPr="00ED0293">
        <w:rPr>
          <w:rFonts w:ascii="Arial" w:hAnsi="Arial" w:cs="Arial"/>
          <w:sz w:val="22"/>
          <w:szCs w:val="22"/>
        </w:rPr>
        <w:t>Melissa brought up the fact that literature has been going on for almost six months now and are we tracking anything.  Do we think this is working?  Heather commented that she felt it was working and she has been able fulfill most of the orders each month.  Shane commented that it is very convenient because of the closer location. Brian commented that his small orders have not been filled because of big orders taking all of the merchandise.  Melissa suggested passing around a blank order form for groups to fill out for the Heather to use for future orders.</w:t>
      </w:r>
      <w:r w:rsidR="007E3E3D" w:rsidRPr="00A747E0">
        <w:rPr>
          <w:rFonts w:ascii="Arial" w:hAnsi="Arial" w:cs="Arial"/>
          <w:sz w:val="22"/>
          <w:szCs w:val="22"/>
        </w:rPr>
        <w:br/>
      </w:r>
    </w:p>
    <w:p w:rsidR="007E3E3D" w:rsidRDefault="007E3E3D" w:rsidP="007E3E3D">
      <w:pPr>
        <w:pStyle w:val="Heading1"/>
      </w:pPr>
      <w:r>
        <w:lastRenderedPageBreak/>
        <w:t>Elections</w:t>
      </w:r>
    </w:p>
    <w:p w:rsidR="009B1DDA" w:rsidRPr="009B1DDA" w:rsidRDefault="009B1DDA" w:rsidP="009B1DDA">
      <w:pPr>
        <w:pStyle w:val="Body"/>
      </w:pPr>
    </w:p>
    <w:p w:rsidR="00582E03" w:rsidRPr="00ED0293" w:rsidRDefault="00ED0293" w:rsidP="00ED0293">
      <w:pPr>
        <w:pStyle w:val="Body"/>
        <w:numPr>
          <w:ilvl w:val="0"/>
          <w:numId w:val="23"/>
        </w:numPr>
        <w:rPr>
          <w:rFonts w:ascii="Arial" w:hAnsi="Arial" w:cs="Arial"/>
          <w:sz w:val="22"/>
          <w:szCs w:val="22"/>
        </w:rPr>
      </w:pPr>
      <w:r w:rsidRPr="00ED0293">
        <w:rPr>
          <w:rFonts w:ascii="Arial" w:hAnsi="Arial" w:cs="Arial"/>
          <w:sz w:val="22"/>
          <w:szCs w:val="22"/>
        </w:rPr>
        <w:t>Brad is willing to take on the Activities Co-chair.  He has had prior experience with activities.</w:t>
      </w:r>
      <w:r>
        <w:rPr>
          <w:rFonts w:ascii="Arial" w:hAnsi="Arial" w:cs="Arial"/>
          <w:sz w:val="22"/>
          <w:szCs w:val="22"/>
        </w:rPr>
        <w:br/>
        <w:t xml:space="preserve">Vote: </w:t>
      </w:r>
      <w:r w:rsidRPr="00ED0293">
        <w:rPr>
          <w:rFonts w:ascii="Arial" w:hAnsi="Arial" w:cs="Arial"/>
          <w:sz w:val="22"/>
          <w:szCs w:val="22"/>
        </w:rPr>
        <w:t>Support – 16</w:t>
      </w:r>
      <w:r>
        <w:rPr>
          <w:rFonts w:ascii="Arial" w:hAnsi="Arial" w:cs="Arial"/>
          <w:sz w:val="22"/>
          <w:szCs w:val="22"/>
        </w:rPr>
        <w:t>,</w:t>
      </w:r>
      <w:r w:rsidRPr="00ED0293">
        <w:rPr>
          <w:rFonts w:ascii="Arial" w:hAnsi="Arial" w:cs="Arial"/>
          <w:sz w:val="22"/>
          <w:szCs w:val="22"/>
        </w:rPr>
        <w:t xml:space="preserve"> Opposed – 0</w:t>
      </w:r>
      <w:r>
        <w:rPr>
          <w:rFonts w:ascii="Arial" w:hAnsi="Arial" w:cs="Arial"/>
          <w:sz w:val="22"/>
          <w:szCs w:val="22"/>
        </w:rPr>
        <w:t>,</w:t>
      </w:r>
      <w:r w:rsidRPr="00ED0293">
        <w:rPr>
          <w:rFonts w:ascii="Arial" w:hAnsi="Arial" w:cs="Arial"/>
          <w:sz w:val="22"/>
          <w:szCs w:val="22"/>
        </w:rPr>
        <w:t xml:space="preserve"> Abstentions – 0</w:t>
      </w:r>
      <w:r>
        <w:rPr>
          <w:rFonts w:ascii="Arial" w:hAnsi="Arial" w:cs="Arial"/>
          <w:sz w:val="22"/>
          <w:szCs w:val="22"/>
        </w:rPr>
        <w:t>, nomination accepted.</w:t>
      </w:r>
    </w:p>
    <w:p w:rsidR="00ED0293" w:rsidRDefault="00ED0293" w:rsidP="00ED0293">
      <w:pPr>
        <w:pStyle w:val="Body"/>
      </w:pPr>
    </w:p>
    <w:p w:rsidR="007E3E3D" w:rsidRDefault="007E3E3D" w:rsidP="007E3E3D">
      <w:pPr>
        <w:pStyle w:val="Body"/>
        <w:rPr>
          <w:rFonts w:ascii="Arial" w:hAnsi="Arial" w:cs="Arial"/>
          <w:sz w:val="22"/>
          <w:szCs w:val="22"/>
        </w:rPr>
      </w:pPr>
      <w:r w:rsidRPr="007E3E3D">
        <w:rPr>
          <w:rStyle w:val="Emphasis1"/>
          <w:rFonts w:ascii="Arial" w:hAnsi="Arial" w:cs="Arial"/>
          <w:b/>
        </w:rPr>
        <w:t>Open Positions:</w:t>
      </w:r>
      <w:r>
        <w:rPr>
          <w:rStyle w:val="Emphasis1"/>
        </w:rPr>
        <w:t xml:space="preserve">  </w:t>
      </w:r>
      <w:r w:rsidRPr="007E3E3D">
        <w:rPr>
          <w:rFonts w:ascii="Arial" w:hAnsi="Arial" w:cs="Arial"/>
          <w:sz w:val="22"/>
          <w:szCs w:val="22"/>
        </w:rPr>
        <w:t>Vice-Chair, RCMA, Co-Treasurer, Public Relations Subcommittee Co-Chair, PIG Co-treasurer</w:t>
      </w:r>
      <w:r w:rsidR="00ED0293">
        <w:rPr>
          <w:rFonts w:ascii="Arial" w:hAnsi="Arial" w:cs="Arial"/>
          <w:sz w:val="22"/>
          <w:szCs w:val="22"/>
        </w:rPr>
        <w:t>, PIG Concessions (pending PIG Bylaws change)</w:t>
      </w:r>
      <w:r w:rsidRPr="007E3E3D">
        <w:rPr>
          <w:rFonts w:ascii="Arial" w:hAnsi="Arial" w:cs="Arial"/>
          <w:sz w:val="22"/>
          <w:szCs w:val="22"/>
        </w:rPr>
        <w:t>.</w:t>
      </w:r>
    </w:p>
    <w:p w:rsidR="007E3E3D" w:rsidRDefault="007E3E3D" w:rsidP="007E3E3D">
      <w:pPr>
        <w:pStyle w:val="Body"/>
      </w:pPr>
    </w:p>
    <w:p w:rsidR="007E3E3D" w:rsidRPr="007E3E3D" w:rsidRDefault="007E3E3D" w:rsidP="007E3E3D">
      <w:pPr>
        <w:pStyle w:val="Heading1"/>
      </w:pPr>
      <w:r>
        <w:t>Old Business</w:t>
      </w:r>
    </w:p>
    <w:p w:rsidR="007E3E3D" w:rsidRDefault="007E3E3D" w:rsidP="007E3E3D">
      <w:pPr>
        <w:pStyle w:val="Heading1"/>
      </w:pPr>
    </w:p>
    <w:p w:rsidR="00EF1203" w:rsidRPr="00EF1203" w:rsidRDefault="00EF1203" w:rsidP="00EF1203">
      <w:pPr>
        <w:pStyle w:val="Body"/>
        <w:numPr>
          <w:ilvl w:val="0"/>
          <w:numId w:val="27"/>
        </w:numPr>
        <w:rPr>
          <w:rFonts w:ascii="Arial" w:hAnsi="Arial" w:cs="Arial"/>
          <w:sz w:val="22"/>
        </w:rPr>
      </w:pPr>
      <w:r w:rsidRPr="00EF1203">
        <w:rPr>
          <w:rFonts w:ascii="Arial" w:hAnsi="Arial" w:cs="Arial"/>
          <w:sz w:val="22"/>
        </w:rPr>
        <w:t>By Laws – Rick mentioned his group didn’t have the bylaws so they will be an abstention.  James was concerned about the suggested clean time requirement.  They might leave the door open to clean time.</w:t>
      </w:r>
      <w:r w:rsidRPr="00EF1203">
        <w:rPr>
          <w:rFonts w:ascii="Arial" w:hAnsi="Arial" w:cs="Arial"/>
          <w:sz w:val="22"/>
        </w:rPr>
        <w:br/>
      </w:r>
      <w:r>
        <w:rPr>
          <w:rFonts w:ascii="Arial" w:hAnsi="Arial" w:cs="Arial"/>
          <w:sz w:val="22"/>
        </w:rPr>
        <w:t>Vote:  Support</w:t>
      </w:r>
      <w:r w:rsidRPr="00EF1203">
        <w:rPr>
          <w:rFonts w:ascii="Arial" w:hAnsi="Arial" w:cs="Arial"/>
          <w:sz w:val="22"/>
        </w:rPr>
        <w:t xml:space="preserve"> – 12</w:t>
      </w:r>
      <w:r>
        <w:rPr>
          <w:rFonts w:ascii="Arial" w:hAnsi="Arial" w:cs="Arial"/>
          <w:sz w:val="22"/>
        </w:rPr>
        <w:t>,</w:t>
      </w:r>
      <w:r w:rsidRPr="00EF1203">
        <w:rPr>
          <w:rFonts w:ascii="Arial" w:hAnsi="Arial" w:cs="Arial"/>
          <w:sz w:val="22"/>
        </w:rPr>
        <w:t xml:space="preserve"> Opposed – 0</w:t>
      </w:r>
      <w:r>
        <w:rPr>
          <w:rFonts w:ascii="Arial" w:hAnsi="Arial" w:cs="Arial"/>
          <w:sz w:val="22"/>
        </w:rPr>
        <w:t>,</w:t>
      </w:r>
      <w:r w:rsidRPr="00EF1203">
        <w:rPr>
          <w:rFonts w:ascii="Arial" w:hAnsi="Arial" w:cs="Arial"/>
          <w:sz w:val="22"/>
        </w:rPr>
        <w:t xml:space="preserve"> Abstentions – 3</w:t>
      </w:r>
      <w:proofErr w:type="gramStart"/>
      <w:r>
        <w:rPr>
          <w:rFonts w:ascii="Arial" w:hAnsi="Arial" w:cs="Arial"/>
          <w:sz w:val="22"/>
        </w:rPr>
        <w:t xml:space="preserve">, </w:t>
      </w:r>
      <w:r w:rsidRPr="00EF1203">
        <w:rPr>
          <w:rFonts w:ascii="Arial" w:hAnsi="Arial" w:cs="Arial"/>
          <w:sz w:val="22"/>
        </w:rPr>
        <w:t xml:space="preserve"> Bylaws</w:t>
      </w:r>
      <w:proofErr w:type="gramEnd"/>
      <w:r w:rsidRPr="00EF1203">
        <w:rPr>
          <w:rFonts w:ascii="Arial" w:hAnsi="Arial" w:cs="Arial"/>
          <w:sz w:val="22"/>
        </w:rPr>
        <w:t xml:space="preserve"> have passed.</w:t>
      </w:r>
    </w:p>
    <w:p w:rsidR="007E3E3D" w:rsidRDefault="00EF1203" w:rsidP="00EF1203">
      <w:pPr>
        <w:pStyle w:val="Body"/>
        <w:rPr>
          <w:rFonts w:ascii="Arial" w:hAnsi="Arial" w:cs="Arial"/>
          <w:b/>
          <w:sz w:val="22"/>
        </w:rPr>
      </w:pPr>
      <w:r w:rsidRPr="00EF1203">
        <w:rPr>
          <w:rFonts w:ascii="Arial" w:hAnsi="Arial" w:cs="Arial"/>
          <w:b/>
          <w:sz w:val="22"/>
        </w:rPr>
        <w:t>Moving forward only GSR’s can vote.  Committee members can bring motions to the table but a GSR need</w:t>
      </w:r>
      <w:r>
        <w:rPr>
          <w:rFonts w:ascii="Arial" w:hAnsi="Arial" w:cs="Arial"/>
          <w:b/>
          <w:sz w:val="22"/>
        </w:rPr>
        <w:t>s</w:t>
      </w:r>
      <w:r w:rsidRPr="00EF1203">
        <w:rPr>
          <w:rFonts w:ascii="Arial" w:hAnsi="Arial" w:cs="Arial"/>
          <w:b/>
          <w:sz w:val="22"/>
        </w:rPr>
        <w:t xml:space="preserve"> to second it.</w:t>
      </w:r>
    </w:p>
    <w:p w:rsidR="00EF1203" w:rsidRPr="00EF1203" w:rsidRDefault="00EF1203" w:rsidP="00EF1203">
      <w:pPr>
        <w:pStyle w:val="Body"/>
        <w:rPr>
          <w:rFonts w:ascii="Arial" w:hAnsi="Arial" w:cs="Arial"/>
          <w:b/>
          <w:sz w:val="22"/>
        </w:rPr>
      </w:pPr>
    </w:p>
    <w:p w:rsidR="00EF1203" w:rsidRDefault="00EF1203" w:rsidP="00EF1203">
      <w:pPr>
        <w:pStyle w:val="Body"/>
      </w:pPr>
    </w:p>
    <w:p w:rsidR="007E3E3D" w:rsidRDefault="007E3E3D" w:rsidP="007E3E3D">
      <w:pPr>
        <w:pStyle w:val="Heading1"/>
      </w:pPr>
      <w:r>
        <w:t>New Business</w:t>
      </w:r>
    </w:p>
    <w:p w:rsidR="007E3E3D" w:rsidRPr="00443ED0" w:rsidRDefault="00443ED0" w:rsidP="00443ED0">
      <w:pPr>
        <w:pStyle w:val="Body"/>
        <w:numPr>
          <w:ilvl w:val="0"/>
          <w:numId w:val="30"/>
        </w:numPr>
        <w:rPr>
          <w:rFonts w:ascii="Arial" w:hAnsi="Arial" w:cs="Arial"/>
          <w:sz w:val="22"/>
          <w:szCs w:val="22"/>
        </w:rPr>
      </w:pPr>
      <w:r w:rsidRPr="00443ED0">
        <w:rPr>
          <w:rFonts w:ascii="Arial" w:hAnsi="Arial" w:cs="Arial"/>
          <w:sz w:val="22"/>
          <w:szCs w:val="22"/>
        </w:rPr>
        <w:t>Motion by Lisa.  Title: H&amp;I</w:t>
      </w:r>
      <w:r w:rsidRPr="00443ED0">
        <w:rPr>
          <w:rFonts w:ascii="Arial" w:hAnsi="Arial" w:cs="Arial"/>
          <w:sz w:val="22"/>
          <w:szCs w:val="22"/>
        </w:rPr>
        <w:br/>
      </w:r>
      <w:r w:rsidRPr="00443ED0">
        <w:rPr>
          <w:rFonts w:ascii="Arial" w:hAnsi="Arial" w:cs="Arial"/>
          <w:sz w:val="22"/>
          <w:szCs w:val="22"/>
        </w:rPr>
        <w:t>Motion to donate 12 soft cover books for jail for H&amp;I commitment.  Financial impact would be $144 and the intent is to carry the message.</w:t>
      </w:r>
      <w:r w:rsidRPr="00443ED0">
        <w:rPr>
          <w:rFonts w:ascii="Arial" w:hAnsi="Arial" w:cs="Arial"/>
          <w:sz w:val="22"/>
          <w:szCs w:val="22"/>
        </w:rPr>
        <w:br/>
      </w:r>
      <w:r w:rsidRPr="00443ED0">
        <w:rPr>
          <w:rFonts w:ascii="Arial" w:hAnsi="Arial" w:cs="Arial"/>
          <w:sz w:val="22"/>
          <w:szCs w:val="22"/>
        </w:rPr>
        <w:t>Lisa made the motion, Brian seconded it.</w:t>
      </w:r>
      <w:r>
        <w:rPr>
          <w:rFonts w:ascii="Arial" w:hAnsi="Arial" w:cs="Arial"/>
          <w:sz w:val="22"/>
          <w:szCs w:val="22"/>
        </w:rPr>
        <w:br/>
        <w:t xml:space="preserve">Vote: </w:t>
      </w:r>
      <w:r w:rsidRPr="00443ED0">
        <w:rPr>
          <w:rFonts w:ascii="Arial" w:hAnsi="Arial" w:cs="Arial"/>
          <w:sz w:val="22"/>
          <w:szCs w:val="22"/>
        </w:rPr>
        <w:t>Support – 14</w:t>
      </w:r>
      <w:r>
        <w:rPr>
          <w:rFonts w:ascii="Arial" w:hAnsi="Arial" w:cs="Arial"/>
          <w:sz w:val="22"/>
          <w:szCs w:val="22"/>
        </w:rPr>
        <w:t>,</w:t>
      </w:r>
      <w:r w:rsidRPr="00443ED0">
        <w:rPr>
          <w:rFonts w:ascii="Arial" w:hAnsi="Arial" w:cs="Arial"/>
          <w:sz w:val="22"/>
          <w:szCs w:val="22"/>
        </w:rPr>
        <w:t xml:space="preserve"> Opposed – 0</w:t>
      </w:r>
      <w:r>
        <w:rPr>
          <w:rFonts w:ascii="Arial" w:hAnsi="Arial" w:cs="Arial"/>
          <w:sz w:val="22"/>
          <w:szCs w:val="22"/>
        </w:rPr>
        <w:t>,</w:t>
      </w:r>
      <w:r w:rsidRPr="00443ED0">
        <w:rPr>
          <w:rFonts w:ascii="Arial" w:hAnsi="Arial" w:cs="Arial"/>
          <w:sz w:val="22"/>
          <w:szCs w:val="22"/>
        </w:rPr>
        <w:t xml:space="preserve"> Abstentions – 2</w:t>
      </w:r>
      <w:r>
        <w:rPr>
          <w:rFonts w:ascii="Arial" w:hAnsi="Arial" w:cs="Arial"/>
          <w:sz w:val="22"/>
          <w:szCs w:val="22"/>
        </w:rPr>
        <w:t>,</w:t>
      </w:r>
      <w:r w:rsidRPr="00443ED0">
        <w:rPr>
          <w:rFonts w:ascii="Arial" w:hAnsi="Arial" w:cs="Arial"/>
          <w:sz w:val="22"/>
          <w:szCs w:val="22"/>
        </w:rPr>
        <w:t xml:space="preserve"> motion passed.</w:t>
      </w:r>
    </w:p>
    <w:p w:rsidR="00DC7787" w:rsidRPr="00DC7787" w:rsidRDefault="00DC7787" w:rsidP="00EF1203">
      <w:pPr>
        <w:pStyle w:val="Body"/>
        <w:rPr>
          <w:rFonts w:ascii="Arial" w:hAnsi="Arial" w:cs="Arial"/>
          <w:sz w:val="22"/>
          <w:szCs w:val="22"/>
        </w:rPr>
      </w:pPr>
    </w:p>
    <w:p w:rsidR="00DC7787" w:rsidRDefault="00DC7787" w:rsidP="00DC7787">
      <w:pPr>
        <w:pStyle w:val="Body"/>
      </w:pPr>
    </w:p>
    <w:p w:rsidR="00DC7787" w:rsidRPr="00443ED0" w:rsidRDefault="00443ED0" w:rsidP="00443ED0">
      <w:pPr>
        <w:pStyle w:val="Body"/>
        <w:numPr>
          <w:ilvl w:val="0"/>
          <w:numId w:val="30"/>
        </w:numPr>
        <w:rPr>
          <w:rFonts w:ascii="Arial" w:hAnsi="Arial" w:cs="Arial"/>
          <w:sz w:val="22"/>
          <w:szCs w:val="22"/>
        </w:rPr>
      </w:pPr>
      <w:r w:rsidRPr="00443ED0">
        <w:rPr>
          <w:rFonts w:ascii="Arial" w:hAnsi="Arial" w:cs="Arial"/>
          <w:sz w:val="22"/>
          <w:szCs w:val="22"/>
        </w:rPr>
        <w:t xml:space="preserve">Motion by Tim B.  Title: Money for 2 activities.  Financial impact would be $371 for the following: $135 for taco feed for food &amp; supplies, $15 pre-registration for PIG for spades winner, $225 - $150 for comedian for barbeque, $75 for food &amp; supplies, and $11 for a basic text.  We need to give the comedian $75 to hold the date.  There will be an $8 registration for the event.  The pre-registration is being waived because we do that several times before PIG.  Tim stated that the comedian would take less and Angie asked how much less he would take.  Tim stated that he might take $125 instead of $150.  Tim stated that the last </w:t>
      </w:r>
      <w:proofErr w:type="spellStart"/>
      <w:r w:rsidRPr="00443ED0">
        <w:rPr>
          <w:rFonts w:ascii="Arial" w:hAnsi="Arial" w:cs="Arial"/>
          <w:sz w:val="22"/>
          <w:szCs w:val="22"/>
        </w:rPr>
        <w:t>comedian’s</w:t>
      </w:r>
      <w:proofErr w:type="spellEnd"/>
      <w:r w:rsidRPr="00443ED0">
        <w:rPr>
          <w:rFonts w:ascii="Arial" w:hAnsi="Arial" w:cs="Arial"/>
          <w:sz w:val="22"/>
          <w:szCs w:val="22"/>
        </w:rPr>
        <w:t xml:space="preserve"> who did it last time was too foul mouthed and the other comedian wants 1/3 of the door.  SOS is giving the fellowship back $1 per person at the door.  Intent is to carry the message to the newcomer that we can have fun in recovery.  Melissa made a motion to amend the $150 down to $125.  John seconded </w:t>
      </w:r>
      <w:proofErr w:type="gramStart"/>
      <w:r w:rsidRPr="00443ED0">
        <w:rPr>
          <w:rFonts w:ascii="Arial" w:hAnsi="Arial" w:cs="Arial"/>
          <w:sz w:val="22"/>
          <w:szCs w:val="22"/>
        </w:rPr>
        <w:t>the amend</w:t>
      </w:r>
      <w:proofErr w:type="gramEnd"/>
      <w:r w:rsidRPr="00443ED0">
        <w:rPr>
          <w:rFonts w:ascii="Arial" w:hAnsi="Arial" w:cs="Arial"/>
          <w:sz w:val="22"/>
          <w:szCs w:val="22"/>
        </w:rPr>
        <w:t>.  The total amount that will be given will be $346 for the two events after the amendment.</w:t>
      </w:r>
      <w:r w:rsidRPr="00443ED0">
        <w:rPr>
          <w:rFonts w:ascii="Arial" w:hAnsi="Arial" w:cs="Arial"/>
          <w:sz w:val="22"/>
          <w:szCs w:val="22"/>
        </w:rPr>
        <w:br/>
        <w:t xml:space="preserve">Vote:  </w:t>
      </w:r>
      <w:r w:rsidRPr="00443ED0">
        <w:rPr>
          <w:rFonts w:ascii="Arial" w:hAnsi="Arial" w:cs="Arial"/>
          <w:sz w:val="22"/>
          <w:szCs w:val="22"/>
        </w:rPr>
        <w:t>Support – 8</w:t>
      </w:r>
      <w:r w:rsidRPr="00443ED0">
        <w:rPr>
          <w:rFonts w:ascii="Arial" w:hAnsi="Arial" w:cs="Arial"/>
          <w:sz w:val="22"/>
          <w:szCs w:val="22"/>
        </w:rPr>
        <w:t>,</w:t>
      </w:r>
      <w:r w:rsidRPr="00443ED0">
        <w:rPr>
          <w:rFonts w:ascii="Arial" w:hAnsi="Arial" w:cs="Arial"/>
          <w:sz w:val="22"/>
          <w:szCs w:val="22"/>
        </w:rPr>
        <w:t xml:space="preserve"> Opposed – 0</w:t>
      </w:r>
      <w:r w:rsidRPr="00443ED0">
        <w:rPr>
          <w:rFonts w:ascii="Arial" w:hAnsi="Arial" w:cs="Arial"/>
          <w:sz w:val="22"/>
          <w:szCs w:val="22"/>
        </w:rPr>
        <w:t>,</w:t>
      </w:r>
      <w:r w:rsidRPr="00443ED0">
        <w:rPr>
          <w:rFonts w:ascii="Arial" w:hAnsi="Arial" w:cs="Arial"/>
          <w:sz w:val="22"/>
          <w:szCs w:val="22"/>
        </w:rPr>
        <w:t xml:space="preserve"> Abstentions – 7</w:t>
      </w:r>
      <w:r w:rsidRPr="00443ED0">
        <w:rPr>
          <w:rFonts w:ascii="Arial" w:hAnsi="Arial" w:cs="Arial"/>
          <w:sz w:val="22"/>
          <w:szCs w:val="22"/>
        </w:rPr>
        <w:t>,</w:t>
      </w:r>
      <w:r w:rsidRPr="00443ED0">
        <w:rPr>
          <w:rFonts w:ascii="Arial" w:hAnsi="Arial" w:cs="Arial"/>
          <w:sz w:val="22"/>
          <w:szCs w:val="22"/>
        </w:rPr>
        <w:t xml:space="preserve"> motion passed.</w:t>
      </w:r>
    </w:p>
    <w:p w:rsidR="00A747E0" w:rsidRDefault="00A747E0" w:rsidP="00DC7787">
      <w:pPr>
        <w:pStyle w:val="Body"/>
      </w:pPr>
    </w:p>
    <w:p w:rsidR="00A747E0" w:rsidRDefault="00A747E0" w:rsidP="00DC7787">
      <w:pPr>
        <w:pStyle w:val="Body"/>
      </w:pPr>
    </w:p>
    <w:p w:rsidR="007E3E3D" w:rsidRDefault="00362490" w:rsidP="00362490">
      <w:pPr>
        <w:pStyle w:val="Heading1"/>
      </w:pPr>
      <w:r>
        <w:t>Treasurer’s Report</w:t>
      </w:r>
    </w:p>
    <w:p w:rsidR="00DC7787" w:rsidRDefault="00443ED0" w:rsidP="00443ED0">
      <w:pPr>
        <w:pStyle w:val="FreeForm"/>
        <w:rPr>
          <w:rFonts w:ascii="Arial" w:hAnsi="Arial"/>
          <w:sz w:val="22"/>
          <w:szCs w:val="22"/>
        </w:rPr>
      </w:pPr>
      <w:r>
        <w:rPr>
          <w:rFonts w:ascii="Arial" w:hAnsi="Arial"/>
          <w:sz w:val="24"/>
        </w:rPr>
        <w:t>[</w:t>
      </w:r>
      <w:r>
        <w:rPr>
          <w:rFonts w:ascii="Arial" w:hAnsi="Arial"/>
          <w:sz w:val="22"/>
          <w:szCs w:val="22"/>
        </w:rPr>
        <w:t>The April treasurer’s report will be included with the May ASC meeting minutes.]</w:t>
      </w:r>
    </w:p>
    <w:p w:rsidR="00443ED0" w:rsidRPr="00443ED0" w:rsidRDefault="00443ED0" w:rsidP="00443ED0">
      <w:pPr>
        <w:pStyle w:val="FreeForm"/>
        <w:rPr>
          <w:rFonts w:ascii="Arial" w:hAnsi="Arial"/>
          <w:sz w:val="22"/>
          <w:szCs w:val="22"/>
        </w:rPr>
      </w:pPr>
    </w:p>
    <w:p w:rsidR="00443ED0" w:rsidRDefault="00443ED0" w:rsidP="00DC7787">
      <w:pPr>
        <w:pStyle w:val="FreeForm"/>
        <w:rPr>
          <w:rFonts w:ascii="Arial" w:hAnsi="Arial"/>
          <w:sz w:val="24"/>
        </w:rPr>
      </w:pPr>
    </w:p>
    <w:p w:rsidR="00BB427E" w:rsidRDefault="00BB427E">
      <w:pPr>
        <w:pStyle w:val="Heading1"/>
      </w:pPr>
    </w:p>
    <w:p w:rsidR="00A544D1" w:rsidRDefault="00E66D2A">
      <w:pPr>
        <w:pStyle w:val="Heading1"/>
      </w:pPr>
      <w:r>
        <w:t>G</w:t>
      </w:r>
      <w:r w:rsidR="00A544D1">
        <w:t>SR Reports</w:t>
      </w:r>
    </w:p>
    <w:p w:rsidR="00A544D1" w:rsidRDefault="00A544D1">
      <w:pPr>
        <w:pStyle w:val="Heading1"/>
        <w:rPr>
          <w:sz w:val="24"/>
        </w:rPr>
      </w:pPr>
    </w:p>
    <w:tbl>
      <w:tblPr>
        <w:tblW w:w="0" w:type="auto"/>
        <w:tblInd w:w="725" w:type="dxa"/>
        <w:shd w:val="clear" w:color="auto" w:fill="FFFFFF"/>
        <w:tblLayout w:type="fixed"/>
        <w:tblLook w:val="0000" w:firstRow="0" w:lastRow="0" w:firstColumn="0" w:lastColumn="0" w:noHBand="0" w:noVBand="0"/>
      </w:tblPr>
      <w:tblGrid>
        <w:gridCol w:w="3257"/>
        <w:gridCol w:w="3599"/>
      </w:tblGrid>
      <w:tr w:rsidR="00A544D1" w:rsidTr="000B645E">
        <w:trPr>
          <w:cantSplit/>
          <w:trHeight w:val="263"/>
        </w:trPr>
        <w:tc>
          <w:tcPr>
            <w:tcW w:w="3257"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970"/>
                <w:tab w:val="left" w:pos="5850"/>
              </w:tabs>
              <w:spacing w:after="0"/>
              <w:rPr>
                <w:rFonts w:ascii="Arial Bold Italic" w:hAnsi="Arial Bold Italic"/>
                <w:color w:val="FFFFFF"/>
              </w:rPr>
            </w:pPr>
            <w:r>
              <w:rPr>
                <w:rFonts w:ascii="Arial Bold Italic" w:hAnsi="Arial Bold Italic"/>
                <w:color w:val="FFFFFF"/>
              </w:rPr>
              <w:t xml:space="preserve">Woodbury </w:t>
            </w:r>
            <w:proofErr w:type="spellStart"/>
            <w:r>
              <w:rPr>
                <w:rFonts w:ascii="Arial Bold Italic" w:hAnsi="Arial Bold Italic"/>
                <w:color w:val="FFFFFF"/>
              </w:rPr>
              <w:t>Freebirds</w:t>
            </w:r>
            <w:proofErr w:type="spellEnd"/>
          </w:p>
        </w:tc>
        <w:tc>
          <w:tcPr>
            <w:tcW w:w="3599"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6:00pm Sunday</w:t>
            </w:r>
            <w:r>
              <w:rPr>
                <w:rFonts w:ascii="Arial Bold Italic" w:hAnsi="Arial Bold Italic"/>
                <w:color w:val="FFFFFF"/>
              </w:rPr>
              <w:tab/>
              <w:t>Stable</w:t>
            </w:r>
          </w:p>
        </w:tc>
      </w:tr>
      <w:tr w:rsidR="00A544D1" w:rsidTr="000B645E">
        <w:trPr>
          <w:cantSplit/>
          <w:trHeight w:val="263"/>
        </w:trPr>
        <w:tc>
          <w:tcPr>
            <w:tcW w:w="3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42"/>
                <w:tab w:val="left" w:pos="2970"/>
                <w:tab w:val="left" w:pos="5850"/>
              </w:tabs>
              <w:spacing w:after="0"/>
            </w:pPr>
            <w:r>
              <w:t>John K.</w:t>
            </w:r>
            <w:r>
              <w:tab/>
              <w:t>PRESENT</w:t>
            </w:r>
          </w:p>
        </w:tc>
      </w:tr>
      <w:tr w:rsidR="00A544D1" w:rsidTr="000B645E">
        <w:trPr>
          <w:cantSplit/>
          <w:trHeight w:val="263"/>
        </w:trPr>
        <w:tc>
          <w:tcPr>
            <w:tcW w:w="3257"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443ED0">
            <w:pPr>
              <w:pStyle w:val="BodyText1"/>
              <w:tabs>
                <w:tab w:val="left" w:pos="1928"/>
                <w:tab w:val="left" w:pos="2970"/>
                <w:tab w:val="left" w:pos="5850"/>
              </w:tabs>
              <w:spacing w:after="0"/>
            </w:pPr>
            <w:r>
              <w:t>2</w:t>
            </w:r>
            <w:r w:rsidR="001076B1">
              <w:t>5</w:t>
            </w:r>
          </w:p>
        </w:tc>
      </w:tr>
      <w:tr w:rsidR="00A544D1" w:rsidTr="000B645E">
        <w:trPr>
          <w:cantSplit/>
          <w:trHeight w:val="252"/>
        </w:trPr>
        <w:tc>
          <w:tcPr>
            <w:tcW w:w="3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EC7000">
            <w:pPr>
              <w:pStyle w:val="BodyText1"/>
              <w:tabs>
                <w:tab w:val="left" w:pos="1928"/>
                <w:tab w:val="left" w:pos="2970"/>
                <w:tab w:val="left" w:pos="5850"/>
              </w:tabs>
              <w:spacing w:after="0"/>
            </w:pPr>
            <w:r>
              <w:t>2</w:t>
            </w:r>
          </w:p>
        </w:tc>
      </w:tr>
      <w:tr w:rsidR="00A544D1" w:rsidTr="000B645E">
        <w:trPr>
          <w:cantSplit/>
          <w:trHeight w:val="263"/>
        </w:trPr>
        <w:tc>
          <w:tcPr>
            <w:tcW w:w="3257"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r>
              <w:t>announced</w:t>
            </w:r>
          </w:p>
        </w:tc>
      </w:tr>
      <w:tr w:rsidR="00EC7000" w:rsidTr="000B645E">
        <w:trPr>
          <w:cantSplit/>
          <w:trHeight w:val="263"/>
        </w:trPr>
        <w:tc>
          <w:tcPr>
            <w:tcW w:w="3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EC7000" w:rsidRDefault="00EC7000">
            <w:pPr>
              <w:pStyle w:val="BodyText1"/>
              <w:tabs>
                <w:tab w:val="left" w:pos="2970"/>
                <w:tab w:val="left" w:pos="5850"/>
              </w:tabs>
              <w:spacing w:after="0"/>
            </w:pPr>
            <w:r>
              <w:t>ASC Donation</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EC7000" w:rsidRDefault="00443ED0" w:rsidP="00A544D1">
            <w:pPr>
              <w:pStyle w:val="BodyText1"/>
              <w:tabs>
                <w:tab w:val="left" w:pos="1928"/>
                <w:tab w:val="left" w:pos="2970"/>
                <w:tab w:val="left" w:pos="5850"/>
              </w:tabs>
              <w:spacing w:after="0"/>
            </w:pPr>
            <w:r>
              <w:t>$100.00</w:t>
            </w:r>
          </w:p>
        </w:tc>
      </w:tr>
      <w:tr w:rsidR="00EC7000" w:rsidTr="000B645E">
        <w:trPr>
          <w:cantSplit/>
          <w:trHeight w:val="276"/>
        </w:trPr>
        <w:tc>
          <w:tcPr>
            <w:tcW w:w="3257"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EC7000" w:rsidRDefault="00EC7000">
            <w:pPr>
              <w:pStyle w:val="BodyText1"/>
              <w:tabs>
                <w:tab w:val="left" w:pos="2970"/>
                <w:tab w:val="left" w:pos="5850"/>
              </w:tabs>
              <w:spacing w:after="0"/>
            </w:pPr>
            <w:r>
              <w:t>Scheduled Activities</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EC7000" w:rsidRDefault="00EC7000">
            <w:pPr>
              <w:pStyle w:val="BodyText1"/>
              <w:tabs>
                <w:tab w:val="left" w:pos="1928"/>
                <w:tab w:val="left" w:pos="2970"/>
                <w:tab w:val="left" w:pos="5850"/>
              </w:tabs>
              <w:spacing w:after="0"/>
            </w:pPr>
          </w:p>
        </w:tc>
      </w:tr>
      <w:tr w:rsidR="00EC7000" w:rsidTr="000B645E">
        <w:trPr>
          <w:cantSplit/>
          <w:trHeight w:val="276"/>
        </w:trPr>
        <w:tc>
          <w:tcPr>
            <w:tcW w:w="3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EC7000" w:rsidRDefault="00EC7000">
            <w:pPr>
              <w:pStyle w:val="BodyText1"/>
              <w:tabs>
                <w:tab w:val="left" w:pos="2970"/>
                <w:tab w:val="left" w:pos="5850"/>
              </w:tabs>
              <w:spacing w:after="0"/>
            </w:pPr>
            <w:r>
              <w:t>Concerns</w:t>
            </w:r>
            <w:r>
              <w:tab/>
              <w:t>:</w:t>
            </w:r>
          </w:p>
        </w:tc>
        <w:tc>
          <w:tcPr>
            <w:tcW w:w="359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EC7000" w:rsidRDefault="00EC7000">
            <w:pPr>
              <w:pStyle w:val="BodyText1"/>
              <w:tabs>
                <w:tab w:val="left" w:pos="1928"/>
                <w:tab w:val="left" w:pos="2970"/>
                <w:tab w:val="left" w:pos="5850"/>
              </w:tabs>
              <w:spacing w:after="0"/>
            </w:pPr>
          </w:p>
        </w:tc>
      </w:tr>
    </w:tbl>
    <w:p w:rsidR="00612052" w:rsidRDefault="00612052" w:rsidP="000B645E">
      <w:pPr>
        <w:tabs>
          <w:tab w:val="left" w:pos="5850"/>
        </w:tabs>
        <w:ind w:left="1440" w:firstLine="720"/>
        <w:rPr>
          <w:rFonts w:ascii="Helvetica CY" w:hAnsi="Helvetica CY"/>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970"/>
                <w:tab w:val="left" w:pos="5850"/>
              </w:tabs>
              <w:spacing w:after="0"/>
              <w:rPr>
                <w:rFonts w:ascii="Arial Bold Italic" w:hAnsi="Arial Bold Italic"/>
                <w:color w:val="FFFFFF"/>
              </w:rPr>
            </w:pPr>
            <w:r>
              <w:rPr>
                <w:rFonts w:ascii="Arial Bold Italic" w:hAnsi="Arial Bold Italic"/>
                <w:color w:val="FFFFFF"/>
              </w:rPr>
              <w:t>Step by Step</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Sunday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rsidP="00612052">
            <w:pPr>
              <w:pStyle w:val="BodyText1"/>
              <w:tabs>
                <w:tab w:val="left" w:pos="1238"/>
                <w:tab w:val="left" w:pos="1512"/>
                <w:tab w:val="left" w:pos="2970"/>
                <w:tab w:val="left" w:pos="5850"/>
              </w:tabs>
              <w:spacing w:after="0"/>
            </w:pPr>
            <w:r>
              <w:t>Rick</w:t>
            </w:r>
            <w:r w:rsidR="00A544D1">
              <w:tab/>
            </w:r>
            <w:r w:rsidR="001076B1">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052">
            <w:pPr>
              <w:pStyle w:val="BodyText1"/>
              <w:tabs>
                <w:tab w:val="left" w:pos="1928"/>
                <w:tab w:val="left" w:pos="2970"/>
                <w:tab w:val="left" w:pos="5850"/>
              </w:tabs>
              <w:spacing w:after="0"/>
            </w:pPr>
            <w:r>
              <w:t>15-20</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rsidP="00EC7000">
            <w:pPr>
              <w:pStyle w:val="BodyText1"/>
              <w:tabs>
                <w:tab w:val="left" w:pos="1928"/>
                <w:tab w:val="left" w:pos="2970"/>
                <w:tab w:val="left" w:pos="5850"/>
              </w:tabs>
              <w:spacing w:after="0"/>
            </w:pPr>
            <w:r>
              <w:t>1-2</w:t>
            </w:r>
          </w:p>
        </w:tc>
      </w:tr>
      <w:tr w:rsidR="00A544D1" w:rsidTr="000B645E">
        <w:trPr>
          <w:cantSplit/>
          <w:trHeight w:val="300"/>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pPr>
              <w:pStyle w:val="BodyText1"/>
              <w:tabs>
                <w:tab w:val="left" w:pos="1928"/>
                <w:tab w:val="left" w:pos="2970"/>
                <w:tab w:val="left" w:pos="5850"/>
              </w:tabs>
              <w:spacing w:after="0"/>
            </w:pPr>
            <w:r>
              <w:t>$35.00</w:t>
            </w:r>
          </w:p>
        </w:tc>
      </w:tr>
      <w:tr w:rsidR="00A544D1" w:rsidTr="000B645E">
        <w:trPr>
          <w:cantSplit/>
          <w:trHeight w:val="300"/>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bl>
    <w:p w:rsidR="00BB427E" w:rsidRDefault="00BB427E" w:rsidP="00BB427E">
      <w:pPr>
        <w:pStyle w:val="FreeForm"/>
        <w:tabs>
          <w:tab w:val="left" w:pos="7320"/>
        </w:tabs>
        <w:ind w:left="1440"/>
        <w:rPr>
          <w:rFonts w:ascii="Helvetica CY" w:hAnsi="Helvetica CY"/>
          <w:sz w:val="24"/>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970"/>
                <w:tab w:val="left" w:pos="5850"/>
              </w:tabs>
              <w:spacing w:after="0"/>
              <w:rPr>
                <w:rFonts w:ascii="Arial Bold Italic" w:hAnsi="Arial Bold Italic"/>
                <w:color w:val="FFFFFF"/>
              </w:rPr>
            </w:pPr>
            <w:r>
              <w:rPr>
                <w:rFonts w:ascii="Arial Bold Italic" w:hAnsi="Arial Bold Italic"/>
                <w:color w:val="FFFFFF"/>
              </w:rPr>
              <w:t>Never Alone</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9520C0">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Sunday</w:t>
            </w:r>
            <w:r>
              <w:rPr>
                <w:rFonts w:ascii="Arial Bold Italic" w:hAnsi="Arial Bold Italic"/>
                <w:color w:val="FFFFFF"/>
              </w:rPr>
              <w:tab/>
              <w:t>S</w:t>
            </w:r>
            <w:r w:rsidR="00A544D1">
              <w:rPr>
                <w:rFonts w:ascii="Arial Bold Italic" w:hAnsi="Arial Bold Italic"/>
                <w:color w:val="FFFFFF"/>
              </w:rPr>
              <w:t>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2970"/>
                <w:tab w:val="left" w:pos="5850"/>
              </w:tabs>
              <w:spacing w:after="0"/>
            </w:pPr>
            <w:r>
              <w:tab/>
            </w:r>
            <w:r w:rsidR="00612052">
              <w:t xml:space="preserve">NOT </w:t>
            </w:r>
            <w:r>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Pr="009C50F3" w:rsidRDefault="00A544D1">
            <w:pPr>
              <w:pStyle w:val="BodyText1"/>
              <w:tabs>
                <w:tab w:val="left" w:pos="1928"/>
                <w:tab w:val="left" w:pos="2970"/>
                <w:tab w:val="left" w:pos="5850"/>
              </w:tabs>
              <w:spacing w:after="0"/>
              <w:rPr>
                <w:rFonts w:cs="Arial"/>
                <w:szCs w:val="22"/>
              </w:rPr>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r w:rsidR="00A544D1" w:rsidTr="000B645E">
        <w:trPr>
          <w:cantSplit/>
          <w:trHeight w:val="24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bl>
    <w:p w:rsidR="00BB427E" w:rsidRDefault="00BB427E" w:rsidP="000B645E">
      <w:pPr>
        <w:pStyle w:val="Hangingindent"/>
        <w:tabs>
          <w:tab w:val="clear" w:pos="567"/>
          <w:tab w:val="left" w:pos="5850"/>
        </w:tabs>
        <w:spacing w:after="0"/>
        <w:ind w:left="1440" w:firstLine="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1076B1" w:rsidTr="001076B1">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1076B1" w:rsidRDefault="001076B1" w:rsidP="001076B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Monday Night in The Grove</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1076B1" w:rsidRDefault="001076B1" w:rsidP="001076B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Monday</w:t>
            </w:r>
            <w:r>
              <w:rPr>
                <w:rFonts w:ascii="Arial Bold Italic" w:hAnsi="Arial Bold Italic"/>
                <w:color w:val="FFFFFF"/>
              </w:rPr>
              <w:tab/>
              <w:t xml:space="preserve"> Stable</w:t>
            </w:r>
          </w:p>
        </w:tc>
      </w:tr>
      <w:tr w:rsidR="001076B1" w:rsidTr="001076B1">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1238"/>
                <w:tab w:val="left" w:pos="1512"/>
                <w:tab w:val="left" w:pos="5850"/>
              </w:tabs>
              <w:spacing w:after="0"/>
            </w:pPr>
            <w:r>
              <w:t>Joe C.</w:t>
            </w:r>
            <w:r>
              <w:tab/>
              <w:t>PRESENT</w:t>
            </w:r>
          </w:p>
        </w:tc>
      </w:tr>
      <w:tr w:rsidR="001076B1" w:rsidTr="001076B1">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1928"/>
                <w:tab w:val="left" w:pos="5850"/>
              </w:tabs>
              <w:spacing w:after="0"/>
            </w:pPr>
            <w:r>
              <w:t>22</w:t>
            </w:r>
          </w:p>
        </w:tc>
      </w:tr>
      <w:tr w:rsidR="001076B1" w:rsidTr="001076B1">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1928"/>
                <w:tab w:val="left" w:pos="5850"/>
              </w:tabs>
              <w:spacing w:after="0"/>
            </w:pPr>
            <w:r>
              <w:t>2</w:t>
            </w:r>
          </w:p>
        </w:tc>
      </w:tr>
      <w:tr w:rsidR="001076B1" w:rsidTr="001076B1">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1928"/>
                <w:tab w:val="left" w:pos="5850"/>
              </w:tabs>
              <w:spacing w:after="0"/>
            </w:pPr>
          </w:p>
        </w:tc>
      </w:tr>
      <w:tr w:rsidR="001076B1" w:rsidTr="001076B1">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1928"/>
                <w:tab w:val="left" w:pos="5850"/>
              </w:tabs>
              <w:spacing w:after="0"/>
            </w:pPr>
          </w:p>
        </w:tc>
      </w:tr>
      <w:tr w:rsidR="001076B1" w:rsidTr="001076B1">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1076B1" w:rsidRDefault="001076B1" w:rsidP="001076B1">
            <w:pPr>
              <w:pStyle w:val="BodyText1"/>
              <w:tabs>
                <w:tab w:val="left" w:pos="1928"/>
                <w:tab w:val="left" w:pos="5850"/>
              </w:tabs>
              <w:spacing w:after="0"/>
            </w:pPr>
          </w:p>
        </w:tc>
      </w:tr>
      <w:tr w:rsidR="001076B1" w:rsidTr="001076B1">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1076B1" w:rsidRDefault="001076B1" w:rsidP="001076B1">
            <w:pPr>
              <w:pStyle w:val="BodyText1"/>
              <w:tabs>
                <w:tab w:val="left" w:pos="1928"/>
                <w:tab w:val="left" w:pos="2970"/>
                <w:tab w:val="left" w:pos="5850"/>
              </w:tabs>
              <w:spacing w:after="0"/>
            </w:pPr>
          </w:p>
        </w:tc>
      </w:tr>
    </w:tbl>
    <w:p w:rsidR="00443ED0" w:rsidRDefault="00443ED0" w:rsidP="000B645E">
      <w:pPr>
        <w:pStyle w:val="Hangingindent"/>
        <w:tabs>
          <w:tab w:val="clear" w:pos="567"/>
          <w:tab w:val="left" w:pos="5850"/>
        </w:tabs>
        <w:spacing w:after="0"/>
        <w:ind w:left="1440" w:firstLine="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Monday Night Round Robin</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Monday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5850"/>
              </w:tabs>
              <w:spacing w:after="0"/>
            </w:pPr>
            <w:r>
              <w:t>Steve</w:t>
            </w:r>
            <w:r w:rsidR="000B645E">
              <w:t xml:space="preserve"> P.</w:t>
            </w:r>
            <w:r>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052">
            <w:pPr>
              <w:pStyle w:val="BodyText1"/>
              <w:tabs>
                <w:tab w:val="left" w:pos="1928"/>
                <w:tab w:val="left" w:pos="5850"/>
              </w:tabs>
              <w:spacing w:after="0"/>
            </w:pPr>
            <w:r>
              <w:t>10-12</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pPr>
              <w:pStyle w:val="BodyText1"/>
              <w:tabs>
                <w:tab w:val="left" w:pos="1928"/>
                <w:tab w:val="left" w:pos="5850"/>
              </w:tabs>
              <w:spacing w:after="0"/>
            </w:pPr>
            <w:r>
              <w:t>1</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1076B1">
        <w:trPr>
          <w:cantSplit/>
          <w:trHeight w:val="274"/>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rsidP="000B645E">
            <w:pPr>
              <w:pStyle w:val="BodyText1"/>
              <w:tabs>
                <w:tab w:val="left" w:pos="1928"/>
                <w:tab w:val="left" w:pos="2970"/>
                <w:tab w:val="left" w:pos="5850"/>
              </w:tabs>
              <w:spacing w:after="0"/>
            </w:pPr>
            <w:r>
              <w:t xml:space="preserve"> </w:t>
            </w:r>
          </w:p>
        </w:tc>
      </w:tr>
    </w:tbl>
    <w:p w:rsidR="009520C0" w:rsidRDefault="009520C0" w:rsidP="000B645E">
      <w:pPr>
        <w:pStyle w:val="Hangingindent"/>
        <w:tabs>
          <w:tab w:val="clear" w:pos="567"/>
          <w:tab w:val="left" w:pos="5850"/>
        </w:tabs>
        <w:spacing w:after="0"/>
        <w:ind w:left="1440" w:firstLine="0"/>
        <w:rPr>
          <w:rFonts w:ascii="Helvetica CY" w:hAnsi="Helvetica CY"/>
          <w:b/>
        </w:rPr>
      </w:pPr>
    </w:p>
    <w:p w:rsidR="00BB427E" w:rsidRDefault="00BB427E" w:rsidP="000B645E">
      <w:pPr>
        <w:pStyle w:val="Hangingindent"/>
        <w:tabs>
          <w:tab w:val="clear" w:pos="567"/>
          <w:tab w:val="left" w:pos="5850"/>
        </w:tabs>
        <w:spacing w:after="0"/>
        <w:ind w:left="1440" w:firstLine="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lastRenderedPageBreak/>
              <w:t>Ties That Bind Us</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Monday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pPr>
              <w:pStyle w:val="BodyText1"/>
              <w:tabs>
                <w:tab w:val="left" w:pos="1238"/>
                <w:tab w:val="left" w:pos="1512"/>
                <w:tab w:val="left" w:pos="5850"/>
              </w:tabs>
              <w:spacing w:after="0"/>
            </w:pPr>
            <w:r>
              <w:t>Chad</w:t>
            </w:r>
            <w:r w:rsidR="00A544D1">
              <w:tab/>
            </w:r>
            <w:r>
              <w:t>(Shane reported)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052">
            <w:pPr>
              <w:pStyle w:val="BodyText1"/>
              <w:tabs>
                <w:tab w:val="left" w:pos="1928"/>
                <w:tab w:val="left" w:pos="5850"/>
              </w:tabs>
              <w:spacing w:after="0"/>
            </w:pPr>
            <w:r>
              <w:t>20</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pPr>
              <w:pStyle w:val="BodyText1"/>
              <w:tabs>
                <w:tab w:val="left" w:pos="1928"/>
                <w:tab w:val="left" w:pos="5850"/>
              </w:tabs>
              <w:spacing w:after="0"/>
            </w:pPr>
            <w:r>
              <w:t>2-3</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052">
            <w:pPr>
              <w:pStyle w:val="BodyText1"/>
              <w:tabs>
                <w:tab w:val="left" w:pos="1928"/>
                <w:tab w:val="left" w:pos="5850"/>
              </w:tabs>
              <w:spacing w:after="0"/>
            </w:pPr>
            <w:r>
              <w:t>announced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pPr>
              <w:pStyle w:val="BodyText1"/>
              <w:tabs>
                <w:tab w:val="left" w:pos="1928"/>
                <w:tab w:val="left" w:pos="5850"/>
              </w:tabs>
              <w:spacing w:after="0"/>
            </w:pPr>
            <w:r>
              <w:t>$70.00</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bl>
    <w:p w:rsidR="00A544D1" w:rsidRDefault="00A544D1" w:rsidP="000B645E">
      <w:pPr>
        <w:pStyle w:val="Hangingindent"/>
        <w:tabs>
          <w:tab w:val="clear" w:pos="567"/>
          <w:tab w:val="left" w:pos="5850"/>
        </w:tabs>
        <w:spacing w:after="0"/>
        <w:ind w:left="1440" w:firstLine="0"/>
        <w:rPr>
          <w:rFonts w:ascii="Helvetica CY" w:hAnsi="Helvetica CY"/>
          <w:b/>
          <w:sz w:val="20"/>
        </w:rPr>
      </w:pPr>
    </w:p>
    <w:p w:rsidR="009520C0" w:rsidRDefault="009520C0" w:rsidP="000B645E">
      <w:pPr>
        <w:pStyle w:val="Hangingindent"/>
        <w:tabs>
          <w:tab w:val="clear" w:pos="567"/>
          <w:tab w:val="left" w:pos="5850"/>
        </w:tabs>
        <w:spacing w:after="0"/>
        <w:ind w:left="1440" w:firstLine="0"/>
        <w:rPr>
          <w:rFonts w:ascii="Helvetica CY" w:hAnsi="Helvetica CY"/>
          <w:b/>
          <w:sz w:val="20"/>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sz w:val="20"/>
              </w:rPr>
            </w:pPr>
            <w:r>
              <w:rPr>
                <w:rFonts w:ascii="Arial Bold Italic" w:hAnsi="Arial Bold Italic"/>
                <w:color w:val="FFFFFF"/>
                <w:sz w:val="20"/>
              </w:rPr>
              <w:t xml:space="preserve">Tues.  Morning Women’s Rec. </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1928"/>
                <w:tab w:val="left" w:pos="2622"/>
                <w:tab w:val="left" w:pos="5850"/>
              </w:tabs>
              <w:spacing w:after="0"/>
              <w:rPr>
                <w:rFonts w:ascii="Arial Bold Italic" w:hAnsi="Arial Bold Italic"/>
                <w:color w:val="FFFFFF"/>
              </w:rPr>
            </w:pPr>
            <w:r>
              <w:rPr>
                <w:rFonts w:ascii="Arial Bold Italic" w:hAnsi="Arial Bold Italic"/>
                <w:color w:val="FFFFFF"/>
              </w:rPr>
              <w:t>10:00am Tuesday</w:t>
            </w:r>
            <w:r>
              <w:rPr>
                <w:rFonts w:ascii="Arial Bold Italic" w:hAnsi="Arial Bold Italic"/>
                <w:color w:val="FFFFFF"/>
              </w:rPr>
              <w:tab/>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5850"/>
              </w:tabs>
              <w:spacing w:after="0"/>
            </w:pPr>
            <w:r>
              <w:tab/>
              <w:t>NOT 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bl>
    <w:p w:rsidR="00A544D1" w:rsidRDefault="00A544D1" w:rsidP="000B645E">
      <w:pPr>
        <w:pStyle w:val="Hangingindent"/>
        <w:tabs>
          <w:tab w:val="clear" w:pos="567"/>
          <w:tab w:val="left" w:pos="5850"/>
        </w:tabs>
        <w:spacing w:after="0"/>
        <w:ind w:left="1440" w:firstLine="0"/>
        <w:rPr>
          <w:rFonts w:ascii="Helvetica CY" w:hAnsi="Helvetica CY"/>
          <w:b/>
        </w:rPr>
      </w:pPr>
    </w:p>
    <w:p w:rsidR="00BB427E" w:rsidRDefault="00BB427E" w:rsidP="000B645E">
      <w:pPr>
        <w:pStyle w:val="Hangingindent"/>
        <w:tabs>
          <w:tab w:val="clear" w:pos="567"/>
          <w:tab w:val="left" w:pos="5850"/>
        </w:tabs>
        <w:spacing w:after="0"/>
        <w:ind w:left="1440" w:firstLine="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TNT: Tues. Nights Together</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Tuesday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pPr>
              <w:pStyle w:val="BodyText1"/>
              <w:tabs>
                <w:tab w:val="left" w:pos="1238"/>
                <w:tab w:val="left" w:pos="1512"/>
                <w:tab w:val="left" w:pos="5850"/>
              </w:tabs>
              <w:spacing w:after="0"/>
            </w:pPr>
            <w:r>
              <w:t>Todd V.</w:t>
            </w:r>
            <w:r w:rsidR="00A544D1">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052">
            <w:pPr>
              <w:pStyle w:val="BodyText1"/>
              <w:tabs>
                <w:tab w:val="left" w:pos="1928"/>
                <w:tab w:val="left" w:pos="5850"/>
              </w:tabs>
              <w:spacing w:after="0"/>
            </w:pPr>
            <w:r>
              <w:t>8-10</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EF58F3">
            <w:pPr>
              <w:pStyle w:val="BodyText1"/>
              <w:tabs>
                <w:tab w:val="left" w:pos="1928"/>
                <w:tab w:val="left" w:pos="5850"/>
              </w:tabs>
              <w:spacing w:after="0"/>
            </w:pPr>
            <w:r>
              <w:t>1-</w:t>
            </w:r>
            <w:r w:rsidR="00A544D1">
              <w:t>2</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23C" w:rsidP="00612052">
            <w:pPr>
              <w:pStyle w:val="BodyText1"/>
              <w:tabs>
                <w:tab w:val="left" w:pos="1928"/>
                <w:tab w:val="left" w:pos="5850"/>
              </w:tabs>
              <w:spacing w:after="0"/>
            </w:pPr>
            <w:r>
              <w:t>$2</w:t>
            </w:r>
            <w:r w:rsidR="00612052">
              <w:t>5</w:t>
            </w:r>
            <w:r>
              <w:t>.00</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pPr>
              <w:pStyle w:val="BodyText1"/>
              <w:tabs>
                <w:tab w:val="left" w:pos="1928"/>
                <w:tab w:val="left" w:pos="2970"/>
                <w:tab w:val="left" w:pos="5850"/>
              </w:tabs>
              <w:spacing w:after="0"/>
            </w:pPr>
            <w:r>
              <w:t>Need female sponsors.</w:t>
            </w:r>
          </w:p>
        </w:tc>
      </w:tr>
    </w:tbl>
    <w:p w:rsidR="00A544D1" w:rsidRDefault="00A544D1" w:rsidP="000B645E">
      <w:pPr>
        <w:tabs>
          <w:tab w:val="left" w:pos="5850"/>
        </w:tabs>
        <w:ind w:left="1440"/>
        <w:rPr>
          <w:rFonts w:ascii="Helvetica CY" w:hAnsi="Helvetica CY"/>
          <w:b/>
        </w:rPr>
      </w:pPr>
    </w:p>
    <w:p w:rsidR="009520C0" w:rsidRDefault="009520C0" w:rsidP="000B645E">
      <w:pPr>
        <w:tabs>
          <w:tab w:val="left" w:pos="5850"/>
        </w:tabs>
        <w:ind w:left="144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Addicts in Recovery</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Tuesday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5850"/>
              </w:tabs>
              <w:spacing w:after="0"/>
            </w:pPr>
            <w:r>
              <w:t>Scott S.</w:t>
            </w:r>
            <w:r>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052">
            <w:pPr>
              <w:pStyle w:val="BodyText1"/>
              <w:tabs>
                <w:tab w:val="left" w:pos="1928"/>
                <w:tab w:val="left" w:pos="5850"/>
              </w:tabs>
              <w:spacing w:after="0"/>
            </w:pPr>
            <w:r>
              <w:t>12-15</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pPr>
              <w:pStyle w:val="BodyText1"/>
              <w:tabs>
                <w:tab w:val="left" w:pos="1928"/>
                <w:tab w:val="left" w:pos="5850"/>
              </w:tabs>
              <w:spacing w:after="0"/>
            </w:pPr>
            <w:r>
              <w:t>1</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40"/>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4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EF58F3">
            <w:pPr>
              <w:pStyle w:val="BodyText1"/>
              <w:tabs>
                <w:tab w:val="left" w:pos="1928"/>
                <w:tab w:val="left" w:pos="2970"/>
                <w:tab w:val="left" w:pos="5850"/>
              </w:tabs>
              <w:spacing w:after="0"/>
            </w:pPr>
            <w:r>
              <w:t xml:space="preserve">Need </w:t>
            </w:r>
            <w:r w:rsidR="001076B1">
              <w:t xml:space="preserve">male </w:t>
            </w:r>
            <w:r w:rsidR="00A544D1">
              <w:t>sponsors</w:t>
            </w:r>
            <w:r>
              <w:t>.</w:t>
            </w:r>
          </w:p>
        </w:tc>
      </w:tr>
    </w:tbl>
    <w:p w:rsidR="00A544D1" w:rsidRDefault="00A544D1" w:rsidP="000B645E">
      <w:pPr>
        <w:pStyle w:val="BodyTextFirstIndent1"/>
        <w:tabs>
          <w:tab w:val="left" w:pos="5850"/>
        </w:tabs>
        <w:spacing w:after="0"/>
        <w:ind w:left="1440" w:firstLine="0"/>
        <w:rPr>
          <w:rFonts w:ascii="Helvetica CY" w:hAnsi="Helvetica CY"/>
        </w:rPr>
      </w:pPr>
    </w:p>
    <w:p w:rsidR="009520C0" w:rsidRDefault="009520C0" w:rsidP="000B645E">
      <w:pPr>
        <w:pStyle w:val="BodyTextFirstIndent1"/>
        <w:tabs>
          <w:tab w:val="left" w:pos="5850"/>
        </w:tabs>
        <w:spacing w:after="0"/>
        <w:ind w:left="1440" w:firstLine="0"/>
        <w:rPr>
          <w:rFonts w:ascii="Helvetica CY" w:hAnsi="Helvetica CY"/>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t>Midweek NA</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7:00pm Wednesday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pPr>
              <w:pStyle w:val="BodyText1"/>
              <w:tabs>
                <w:tab w:val="left" w:pos="1238"/>
                <w:tab w:val="left" w:pos="1512"/>
                <w:tab w:val="left" w:pos="5850"/>
              </w:tabs>
              <w:spacing w:after="0"/>
            </w:pPr>
            <w:r>
              <w:t>Peyton S.</w:t>
            </w:r>
            <w:r>
              <w:tab/>
            </w:r>
            <w:r w:rsidR="00A544D1">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052">
            <w:pPr>
              <w:pStyle w:val="BodyText1"/>
              <w:tabs>
                <w:tab w:val="left" w:pos="1928"/>
                <w:tab w:val="left" w:pos="5850"/>
              </w:tabs>
              <w:spacing w:after="0"/>
            </w:pPr>
            <w:r>
              <w:t>30</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1076B1">
            <w:pPr>
              <w:pStyle w:val="BodyText1"/>
              <w:tabs>
                <w:tab w:val="left" w:pos="1928"/>
                <w:tab w:val="left" w:pos="5850"/>
              </w:tabs>
              <w:spacing w:after="0"/>
            </w:pPr>
            <w:r>
              <w:t>2</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4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 w:val="left" w:pos="5850"/>
              </w:tabs>
              <w:spacing w:after="0"/>
            </w:pPr>
          </w:p>
        </w:tc>
      </w:tr>
    </w:tbl>
    <w:p w:rsidR="00A544D1" w:rsidRDefault="00A544D1" w:rsidP="000B645E">
      <w:pPr>
        <w:pStyle w:val="BodyTextFirstIndent1"/>
        <w:spacing w:after="0"/>
        <w:ind w:left="1440" w:firstLine="0"/>
        <w:rPr>
          <w:rFonts w:ascii="Helvetica CY" w:hAnsi="Helvetica CY"/>
        </w:rPr>
      </w:pPr>
    </w:p>
    <w:p w:rsidR="00612052" w:rsidRDefault="00612052" w:rsidP="000B645E">
      <w:pPr>
        <w:pStyle w:val="BodyTextFirstIndent1"/>
        <w:spacing w:after="0"/>
        <w:ind w:left="1440" w:firstLine="0"/>
        <w:rPr>
          <w:rFonts w:ascii="Helvetica CY" w:hAnsi="Helvetica CY"/>
        </w:rPr>
      </w:pPr>
    </w:p>
    <w:p w:rsidR="009520C0" w:rsidRDefault="009520C0" w:rsidP="000B645E">
      <w:pPr>
        <w:pStyle w:val="BodyTextFirstIndent1"/>
        <w:spacing w:after="0"/>
        <w:ind w:left="1440" w:firstLine="0"/>
        <w:rPr>
          <w:rFonts w:ascii="Helvetica CY" w:hAnsi="Helvetica CY"/>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EF58F3">
            <w:pPr>
              <w:pStyle w:val="BodyText1"/>
              <w:tabs>
                <w:tab w:val="left" w:pos="2160"/>
                <w:tab w:val="left" w:pos="5850"/>
              </w:tabs>
              <w:spacing w:after="0"/>
              <w:rPr>
                <w:rFonts w:ascii="Arial Bold Italic" w:hAnsi="Arial Bold Italic"/>
                <w:color w:val="FFFFFF"/>
              </w:rPr>
            </w:pPr>
            <w:r>
              <w:rPr>
                <w:rFonts w:ascii="Arial Bold Italic" w:hAnsi="Arial Bold Italic"/>
                <w:color w:val="FFFFFF"/>
              </w:rPr>
              <w:lastRenderedPageBreak/>
              <w:t>Gaylord Serenity Seekers</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EF58F3" w:rsidP="00EF58F3">
            <w:pPr>
              <w:pStyle w:val="BodyText1"/>
              <w:tabs>
                <w:tab w:val="left" w:pos="2592"/>
                <w:tab w:val="left" w:pos="5850"/>
              </w:tabs>
              <w:spacing w:after="0"/>
              <w:rPr>
                <w:rFonts w:ascii="Arial Bold Italic" w:hAnsi="Arial Bold Italic"/>
                <w:color w:val="FFFFFF"/>
              </w:rPr>
            </w:pPr>
            <w:r>
              <w:rPr>
                <w:rFonts w:ascii="Arial Bold Italic" w:hAnsi="Arial Bold Italic"/>
                <w:color w:val="FFFFFF"/>
              </w:rPr>
              <w:t>7</w:t>
            </w:r>
            <w:r w:rsidR="00A544D1">
              <w:rPr>
                <w:rFonts w:ascii="Arial Bold Italic" w:hAnsi="Arial Bold Italic"/>
                <w:color w:val="FFFFFF"/>
              </w:rPr>
              <w:t>:00pm Thursday</w:t>
            </w:r>
            <w:r w:rsidR="00A544D1">
              <w:rPr>
                <w:rFonts w:ascii="Arial Bold Italic" w:hAnsi="Arial Bold Italic"/>
                <w:color w:val="FFFFFF"/>
              </w:rPr>
              <w:tab/>
            </w:r>
            <w:r>
              <w:rPr>
                <w:rFonts w:ascii="Arial Bold Italic" w:hAnsi="Arial Bold Italic"/>
                <w:color w:val="FFFFFF"/>
              </w:rPr>
              <w:t>S</w:t>
            </w:r>
            <w:r w:rsidR="00A544D1">
              <w:rPr>
                <w:rFonts w:ascii="Arial Bold Italic" w:hAnsi="Arial Bold Italic"/>
                <w:color w:val="FFFFFF"/>
              </w:rPr>
              <w:t>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 w:val="left" w:pos="585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rsidP="00EF58F3">
            <w:pPr>
              <w:pStyle w:val="BodyText1"/>
              <w:tabs>
                <w:tab w:val="left" w:pos="1238"/>
                <w:tab w:val="left" w:pos="1512"/>
                <w:tab w:val="left" w:pos="5850"/>
              </w:tabs>
              <w:spacing w:after="0"/>
            </w:pPr>
            <w:r>
              <w:tab/>
            </w:r>
            <w:r w:rsidR="001076B1">
              <w:t xml:space="preserve">NOT </w:t>
            </w:r>
            <w:r w:rsidR="00EF58F3">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 w:val="left" w:pos="5850"/>
              </w:tabs>
              <w:spacing w:after="0"/>
            </w:pPr>
          </w:p>
        </w:tc>
      </w:tr>
      <w:tr w:rsidR="00A544D1" w:rsidTr="000B645E">
        <w:trPr>
          <w:cantSplit/>
          <w:trHeight w:val="24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 w:val="left" w:pos="585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rsidP="001076B1">
            <w:pPr>
              <w:pStyle w:val="BodyText1"/>
              <w:tabs>
                <w:tab w:val="left" w:pos="1928"/>
                <w:tab w:val="left" w:pos="2970"/>
              </w:tabs>
              <w:spacing w:after="0"/>
            </w:pPr>
          </w:p>
        </w:tc>
      </w:tr>
    </w:tbl>
    <w:p w:rsidR="00A544D1" w:rsidRDefault="00A544D1" w:rsidP="000B645E">
      <w:pPr>
        <w:pStyle w:val="FreeForm"/>
        <w:ind w:left="1440"/>
        <w:rPr>
          <w:rFonts w:ascii="Helvetica CY" w:hAnsi="Helvetica CY"/>
          <w:sz w:val="24"/>
        </w:rPr>
      </w:pPr>
    </w:p>
    <w:p w:rsidR="009520C0" w:rsidRDefault="009520C0" w:rsidP="000B645E">
      <w:pPr>
        <w:pStyle w:val="FreeForm"/>
        <w:ind w:left="1440"/>
        <w:rPr>
          <w:rFonts w:ascii="Helvetica CY" w:hAnsi="Helvetica CY"/>
          <w:sz w:val="24"/>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rPr>
            </w:pPr>
            <w:r>
              <w:rPr>
                <w:rFonts w:ascii="Arial Bold Italic" w:hAnsi="Arial Bold Italic"/>
                <w:color w:val="FFFFFF"/>
              </w:rPr>
              <w:t>Young People in Recovery</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7:00pm Friday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 w:val="left" w:pos="5850"/>
              </w:tabs>
              <w:spacing w:after="0"/>
            </w:pPr>
            <w:r>
              <w:tab/>
              <w:t>NOT 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s>
              <w:spacing w:after="0"/>
            </w:pPr>
          </w:p>
        </w:tc>
      </w:tr>
    </w:tbl>
    <w:p w:rsidR="00EF58F3" w:rsidRDefault="00EF58F3" w:rsidP="000B645E">
      <w:pPr>
        <w:pStyle w:val="FreeForm"/>
        <w:ind w:left="1440"/>
        <w:rPr>
          <w:rFonts w:ascii="Helvetica CY" w:hAnsi="Helvetica CY"/>
          <w:sz w:val="24"/>
        </w:rPr>
      </w:pPr>
    </w:p>
    <w:p w:rsidR="00BB427E" w:rsidRDefault="00BB427E" w:rsidP="000B645E">
      <w:pPr>
        <w:pStyle w:val="FreeForm"/>
        <w:ind w:left="1440"/>
        <w:rPr>
          <w:rFonts w:ascii="Helvetica CY" w:hAnsi="Helvetica CY"/>
          <w:sz w:val="24"/>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rPr>
            </w:pPr>
            <w:r>
              <w:rPr>
                <w:rFonts w:ascii="Arial Bold Italic" w:hAnsi="Arial Bold Italic"/>
                <w:color w:val="FFFFFF"/>
              </w:rPr>
              <w:t>Peace of Mind</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7:30pm Friday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EF58F3">
            <w:pPr>
              <w:pStyle w:val="BodyText1"/>
              <w:tabs>
                <w:tab w:val="left" w:pos="1238"/>
                <w:tab w:val="left" w:pos="1512"/>
                <w:tab w:val="left" w:pos="5850"/>
              </w:tabs>
              <w:spacing w:after="0"/>
            </w:pPr>
            <w:r>
              <w:t>Alyssa H.</w:t>
            </w:r>
            <w:r w:rsidR="00A544D1">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052">
            <w:pPr>
              <w:pStyle w:val="BodyText1"/>
              <w:tabs>
                <w:tab w:val="left" w:pos="1928"/>
              </w:tabs>
              <w:spacing w:after="0"/>
            </w:pPr>
            <w:r>
              <w:t>20</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r>
              <w:t>2</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r>
              <w:t>announced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737FD">
            <w:pPr>
              <w:pStyle w:val="BodyText1"/>
              <w:tabs>
                <w:tab w:val="left" w:pos="1928"/>
              </w:tabs>
              <w:spacing w:after="0"/>
            </w:pPr>
            <w:r>
              <w:t>$</w:t>
            </w:r>
            <w:r w:rsidR="00612052">
              <w:t>31.95</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8622FF" w:rsidP="0061223C">
            <w:pPr>
              <w:pStyle w:val="BodyText1"/>
              <w:tabs>
                <w:tab w:val="left" w:pos="1928"/>
              </w:tabs>
              <w:spacing w:after="0"/>
            </w:pPr>
            <w:r>
              <w:t>Announced</w:t>
            </w:r>
            <w:r w:rsidR="00A544D1">
              <w:t xml:space="preserve"> &amp; flyers</w:t>
            </w:r>
            <w:r w:rsidR="00612052">
              <w:t>; piggy passed around.</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rsidP="0061223C">
            <w:pPr>
              <w:pStyle w:val="BodyText1"/>
              <w:tabs>
                <w:tab w:val="left" w:pos="1928"/>
                <w:tab w:val="left" w:pos="2970"/>
              </w:tabs>
              <w:spacing w:after="0"/>
            </w:pPr>
            <w:r>
              <w:t>All good</w:t>
            </w:r>
          </w:p>
        </w:tc>
      </w:tr>
    </w:tbl>
    <w:p w:rsidR="008622FF" w:rsidRDefault="008622FF" w:rsidP="000B645E">
      <w:pPr>
        <w:pStyle w:val="FreeForm"/>
        <w:ind w:left="1440"/>
        <w:rPr>
          <w:rFonts w:ascii="Helvetica CY" w:hAnsi="Helvetica CY"/>
          <w:sz w:val="24"/>
        </w:rPr>
      </w:pPr>
    </w:p>
    <w:p w:rsidR="00BB427E" w:rsidRDefault="00BB427E" w:rsidP="000B645E">
      <w:pPr>
        <w:pStyle w:val="FreeForm"/>
        <w:ind w:left="1440"/>
        <w:rPr>
          <w:rFonts w:ascii="Helvetica CY" w:hAnsi="Helvetica CY"/>
          <w:sz w:val="24"/>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rPr>
            </w:pPr>
            <w:r>
              <w:rPr>
                <w:rFonts w:ascii="Arial Bold Italic" w:hAnsi="Arial Bold Italic"/>
                <w:color w:val="FFFFFF"/>
              </w:rPr>
              <w:t>NA Day</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7:30pm Friday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23C" w:rsidP="00EF58F3">
            <w:pPr>
              <w:pStyle w:val="BodyText1"/>
              <w:tabs>
                <w:tab w:val="left" w:pos="1238"/>
                <w:tab w:val="left" w:pos="1512"/>
                <w:tab w:val="left" w:pos="5850"/>
              </w:tabs>
              <w:spacing w:after="0"/>
            </w:pPr>
            <w:r>
              <w:t>Vern B.</w:t>
            </w:r>
            <w:r w:rsidR="00EF58F3">
              <w:tab/>
            </w:r>
            <w:r w:rsidR="00A544D1">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23C">
            <w:pPr>
              <w:pStyle w:val="BodyText1"/>
              <w:tabs>
                <w:tab w:val="left" w:pos="1928"/>
              </w:tabs>
              <w:spacing w:after="0"/>
            </w:pPr>
            <w:r>
              <w:t>25</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pPr>
              <w:pStyle w:val="BodyText1"/>
              <w:tabs>
                <w:tab w:val="left" w:pos="1928"/>
              </w:tabs>
              <w:spacing w:after="0"/>
            </w:pPr>
            <w:r>
              <w:t>2</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23C">
            <w:pPr>
              <w:pStyle w:val="BodyText1"/>
              <w:tabs>
                <w:tab w:val="left" w:pos="1928"/>
              </w:tabs>
              <w:spacing w:after="0"/>
            </w:pPr>
            <w:r>
              <w:t>announced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052">
            <w:pPr>
              <w:pStyle w:val="BodyText1"/>
              <w:tabs>
                <w:tab w:val="left" w:pos="1928"/>
              </w:tabs>
              <w:spacing w:after="0"/>
            </w:pPr>
            <w:r>
              <w:t>$529.84 (includes Chili Feed donation which goes directly to PIG)</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612052" w:rsidP="00EF58F3">
            <w:pPr>
              <w:pStyle w:val="BodyText1"/>
              <w:tabs>
                <w:tab w:val="left" w:pos="1928"/>
              </w:tabs>
              <w:spacing w:after="0"/>
            </w:pPr>
            <w:r>
              <w:t>Chili Feed</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s>
              <w:spacing w:after="0"/>
            </w:pPr>
          </w:p>
        </w:tc>
      </w:tr>
    </w:tbl>
    <w:p w:rsidR="00A544D1" w:rsidRDefault="00A544D1" w:rsidP="000B645E">
      <w:pPr>
        <w:pStyle w:val="FreeForm"/>
        <w:ind w:left="1440"/>
        <w:rPr>
          <w:rFonts w:ascii="Helvetica CY" w:hAnsi="Helvetica CY"/>
          <w:sz w:val="24"/>
        </w:rPr>
      </w:pPr>
    </w:p>
    <w:p w:rsidR="00BB427E" w:rsidRDefault="00BB427E" w:rsidP="000B645E">
      <w:pPr>
        <w:pStyle w:val="FreeForm"/>
        <w:ind w:left="1440"/>
        <w:rPr>
          <w:rFonts w:ascii="Helvetica CY" w:hAnsi="Helvetica CY"/>
          <w:sz w:val="24"/>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rPr>
            </w:pPr>
            <w:r>
              <w:rPr>
                <w:rFonts w:ascii="Arial Bold Italic" w:hAnsi="Arial Bold Italic"/>
                <w:color w:val="FFFFFF"/>
              </w:rPr>
              <w:t>Keep It Simple</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9:00pm Friday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rsidP="00612052">
            <w:pPr>
              <w:pStyle w:val="BodyText1"/>
              <w:tabs>
                <w:tab w:val="left" w:pos="1238"/>
                <w:tab w:val="left" w:pos="1512"/>
                <w:tab w:val="left" w:pos="5850"/>
              </w:tabs>
              <w:spacing w:after="0"/>
            </w:pPr>
            <w:r>
              <w:tab/>
            </w:r>
            <w:r w:rsidR="00612052">
              <w:t>NOT 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s>
              <w:spacing w:after="0"/>
            </w:pPr>
          </w:p>
        </w:tc>
      </w:tr>
    </w:tbl>
    <w:p w:rsidR="00A544D1" w:rsidRDefault="00A544D1" w:rsidP="000B645E">
      <w:pPr>
        <w:pStyle w:val="BodyTextIndent1"/>
        <w:ind w:left="1440" w:firstLine="0"/>
        <w:rPr>
          <w:rFonts w:ascii="Helvetica CY" w:hAnsi="Helvetica CY"/>
          <w:b/>
        </w:rPr>
      </w:pPr>
    </w:p>
    <w:p w:rsidR="00BB427E" w:rsidRDefault="00BB427E" w:rsidP="000B645E">
      <w:pPr>
        <w:pStyle w:val="BodyTextIndent1"/>
        <w:ind w:left="1440" w:firstLine="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80"/>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sz w:val="24"/>
              </w:rPr>
            </w:pPr>
            <w:r>
              <w:rPr>
                <w:rFonts w:ascii="Arial Bold Italic" w:hAnsi="Arial Bold Italic"/>
                <w:color w:val="FFFFFF"/>
                <w:sz w:val="24"/>
              </w:rPr>
              <w:t>NA 101</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7:00pm  Saturday</w:t>
            </w:r>
            <w:r>
              <w:rPr>
                <w:rFonts w:ascii="Arial Bold Italic" w:hAnsi="Arial Bold Italic"/>
                <w:color w:val="FFFFFF"/>
              </w:rPr>
              <w:tab/>
              <w:t>Stable</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s>
              <w:spacing w:after="0"/>
            </w:pPr>
            <w:r>
              <w:tab/>
            </w:r>
            <w:r w:rsidR="0091090C">
              <w:t>NOT PRESENT</w:t>
            </w:r>
            <w:bookmarkStart w:id="0" w:name="_GoBack"/>
            <w:bookmarkEnd w:id="0"/>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8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30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s>
              <w:spacing w:after="0"/>
            </w:pPr>
          </w:p>
        </w:tc>
      </w:tr>
    </w:tbl>
    <w:p w:rsidR="00A544D1" w:rsidRDefault="00A544D1" w:rsidP="000B645E">
      <w:pPr>
        <w:pStyle w:val="Hangingindent"/>
        <w:tabs>
          <w:tab w:val="clear" w:pos="567"/>
        </w:tabs>
        <w:spacing w:after="0"/>
        <w:ind w:left="1440"/>
        <w:rPr>
          <w:rFonts w:ascii="Helvetica CY" w:hAnsi="Helvetica CY"/>
          <w:b/>
        </w:rPr>
      </w:pPr>
    </w:p>
    <w:p w:rsidR="00BB427E" w:rsidRDefault="00BB427E" w:rsidP="000B645E">
      <w:pPr>
        <w:pStyle w:val="Hangingindent"/>
        <w:tabs>
          <w:tab w:val="clear" w:pos="567"/>
        </w:tabs>
        <w:spacing w:after="0"/>
        <w:ind w:left="1440"/>
        <w:rPr>
          <w:rFonts w:ascii="Helvetica CY" w:hAnsi="Helvetica CY"/>
          <w:b/>
        </w:rPr>
      </w:pPr>
    </w:p>
    <w:p w:rsidR="00BB427E" w:rsidRDefault="00BB427E" w:rsidP="000B645E">
      <w:pPr>
        <w:pStyle w:val="Hangingindent"/>
        <w:tabs>
          <w:tab w:val="clear" w:pos="567"/>
        </w:tabs>
        <w:spacing w:after="0"/>
        <w:ind w:left="1440"/>
        <w:rPr>
          <w:rFonts w:ascii="Helvetica CY" w:hAnsi="Helvetica CY"/>
          <w:b/>
        </w:rPr>
      </w:pPr>
    </w:p>
    <w:tbl>
      <w:tblPr>
        <w:tblW w:w="0" w:type="auto"/>
        <w:tblInd w:w="725" w:type="dxa"/>
        <w:shd w:val="clear" w:color="auto" w:fill="FFFFFF"/>
        <w:tblLayout w:type="fixed"/>
        <w:tblLook w:val="0000" w:firstRow="0" w:lastRow="0" w:firstColumn="0" w:lastColumn="0" w:noHBand="0" w:noVBand="0"/>
      </w:tblPr>
      <w:tblGrid>
        <w:gridCol w:w="3258"/>
        <w:gridCol w:w="3600"/>
      </w:tblGrid>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160"/>
              </w:tabs>
              <w:spacing w:after="0"/>
              <w:rPr>
                <w:rFonts w:ascii="Arial Bold Italic" w:hAnsi="Arial Bold Italic"/>
                <w:color w:val="FFFFFF"/>
              </w:rPr>
            </w:pPr>
            <w:r>
              <w:rPr>
                <w:rFonts w:ascii="Arial Bold Italic" w:hAnsi="Arial Bold Italic"/>
                <w:color w:val="FFFFFF"/>
              </w:rPr>
              <w:t>Lakeville Basic Text Study</w:t>
            </w:r>
          </w:p>
        </w:tc>
        <w:tc>
          <w:tcPr>
            <w:tcW w:w="3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0" w:type="dxa"/>
              <w:bottom w:w="0" w:type="dxa"/>
              <w:right w:w="0" w:type="dxa"/>
            </w:tcMar>
          </w:tcPr>
          <w:p w:rsidR="00A544D1" w:rsidRDefault="00A544D1">
            <w:pPr>
              <w:pStyle w:val="BodyText1"/>
              <w:tabs>
                <w:tab w:val="left" w:pos="2592"/>
              </w:tabs>
              <w:spacing w:after="0"/>
              <w:rPr>
                <w:rFonts w:ascii="Arial Bold Italic" w:hAnsi="Arial Bold Italic"/>
                <w:color w:val="FFFFFF"/>
              </w:rPr>
            </w:pPr>
            <w:r>
              <w:rPr>
                <w:rFonts w:ascii="Arial Bold Italic" w:hAnsi="Arial Bold Italic"/>
                <w:color w:val="FFFFFF"/>
              </w:rPr>
              <w:t>9:00pm  Saturday</w:t>
            </w:r>
            <w:r>
              <w:rPr>
                <w:rFonts w:ascii="Arial Bold Italic" w:hAnsi="Arial Bold Italic"/>
                <w:color w:val="FFFFFF"/>
              </w:rPr>
              <w:tab/>
              <w:t>Stable</w:t>
            </w:r>
          </w:p>
        </w:tc>
      </w:tr>
      <w:tr w:rsidR="00A544D1" w:rsidTr="000B645E">
        <w:trPr>
          <w:cantSplit/>
          <w:trHeight w:val="280"/>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right" w:pos="1980"/>
                <w:tab w:val="left" w:pos="2970"/>
              </w:tabs>
              <w:spacing w:after="0"/>
            </w:pPr>
            <w:r>
              <w:t xml:space="preserve">GSR </w:t>
            </w:r>
            <w:r>
              <w:tab/>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238"/>
                <w:tab w:val="left" w:pos="1512"/>
              </w:tabs>
              <w:spacing w:after="0"/>
            </w:pPr>
            <w:r>
              <w:rPr>
                <w:sz w:val="24"/>
              </w:rPr>
              <w:t>Brian F.</w:t>
            </w:r>
            <w:r>
              <w:tab/>
              <w:t>PRESENT</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Avg. Attendance</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1928"/>
              </w:tabs>
              <w:spacing w:after="0"/>
            </w:pPr>
            <w:r>
              <w:t>20</w:t>
            </w:r>
          </w:p>
        </w:tc>
      </w:tr>
      <w:tr w:rsidR="00A544D1" w:rsidTr="000B645E">
        <w:trPr>
          <w:cantSplit/>
          <w:trHeight w:val="252"/>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Avg. Newcomers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61223C">
            <w:pPr>
              <w:pStyle w:val="BodyText1"/>
              <w:tabs>
                <w:tab w:val="left" w:pos="1928"/>
              </w:tabs>
              <w:spacing w:after="0"/>
            </w:pPr>
            <w:r>
              <w:t>1</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s>
              <w:spacing w:after="0"/>
            </w:pPr>
            <w:r>
              <w:t>H&amp;I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BD5657">
            <w:pPr>
              <w:pStyle w:val="BodyText1"/>
              <w:tabs>
                <w:tab w:val="left" w:pos="1928"/>
              </w:tabs>
              <w:spacing w:after="0"/>
            </w:pPr>
            <w:r>
              <w:t>announced</w:t>
            </w:r>
          </w:p>
        </w:tc>
      </w:tr>
      <w:tr w:rsidR="00A544D1" w:rsidTr="000B645E">
        <w:trPr>
          <w:cantSplit/>
          <w:trHeight w:val="263"/>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ASC Donation</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s>
              <w:spacing w:after="0"/>
            </w:pP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A544D1">
            <w:pPr>
              <w:pStyle w:val="BodyText1"/>
              <w:tabs>
                <w:tab w:val="left" w:pos="2970"/>
                <w:tab w:val="left" w:pos="5850"/>
              </w:tabs>
              <w:spacing w:after="0"/>
            </w:pPr>
            <w:r>
              <w:t>Scheduled Activities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CCCCCC"/>
            <w:tcMar>
              <w:top w:w="0" w:type="dxa"/>
              <w:left w:w="0" w:type="dxa"/>
              <w:bottom w:w="0" w:type="dxa"/>
              <w:right w:w="0" w:type="dxa"/>
            </w:tcMar>
          </w:tcPr>
          <w:p w:rsidR="00A544D1" w:rsidRDefault="00BD5657">
            <w:pPr>
              <w:pStyle w:val="BodyText1"/>
              <w:tabs>
                <w:tab w:val="left" w:pos="1928"/>
              </w:tabs>
              <w:spacing w:after="0"/>
            </w:pPr>
            <w:r>
              <w:t>announced</w:t>
            </w:r>
          </w:p>
        </w:tc>
      </w:tr>
      <w:tr w:rsidR="00A544D1" w:rsidTr="000B645E">
        <w:trPr>
          <w:cantSplit/>
          <w:trHeight w:val="276"/>
        </w:trPr>
        <w:tc>
          <w:tcPr>
            <w:tcW w:w="325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2970"/>
              </w:tabs>
              <w:spacing w:after="0"/>
            </w:pPr>
            <w:r>
              <w:t>Concerns</w:t>
            </w:r>
            <w:r>
              <w:tab/>
              <w:t>:</w:t>
            </w:r>
          </w:p>
        </w:tc>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544D1" w:rsidRDefault="00A544D1">
            <w:pPr>
              <w:pStyle w:val="BodyText1"/>
              <w:tabs>
                <w:tab w:val="left" w:pos="1928"/>
                <w:tab w:val="left" w:pos="2970"/>
              </w:tabs>
              <w:spacing w:after="0"/>
            </w:pPr>
          </w:p>
        </w:tc>
      </w:tr>
    </w:tbl>
    <w:p w:rsidR="00A544D1" w:rsidRDefault="00A544D1">
      <w:pPr>
        <w:pStyle w:val="Hangingindent"/>
        <w:tabs>
          <w:tab w:val="clear" w:pos="567"/>
        </w:tabs>
        <w:spacing w:after="0"/>
        <w:ind w:left="720"/>
        <w:rPr>
          <w:rFonts w:ascii="Helvetica CY" w:hAnsi="Helvetica CY"/>
          <w:b/>
        </w:rPr>
      </w:pPr>
      <w:r>
        <w:rPr>
          <w:rFonts w:ascii="Helvetica CY" w:hAnsi="Helvetica CY"/>
          <w:b/>
        </w:rPr>
        <w:tab/>
      </w:r>
      <w:r>
        <w:rPr>
          <w:rFonts w:ascii="Helvetica CY" w:hAnsi="Helvetica CY"/>
          <w:b/>
        </w:rPr>
        <w:tab/>
      </w:r>
    </w:p>
    <w:sectPr w:rsidR="00A544D1">
      <w:footerReference w:type="even" r:id="rId10"/>
      <w:footerReference w:type="default" r:id="rId11"/>
      <w:pgSz w:w="12240" w:h="15840"/>
      <w:pgMar w:top="907" w:right="1296" w:bottom="778" w:left="129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139" w:rsidRDefault="004F2139">
      <w:r>
        <w:separator/>
      </w:r>
    </w:p>
  </w:endnote>
  <w:endnote w:type="continuationSeparator" w:id="0">
    <w:p w:rsidR="004F2139" w:rsidRDefault="004F2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Mincho"/>
    <w:charset w:val="80"/>
    <w:family w:val="auto"/>
    <w:pitch w:val="variable"/>
    <w:sig w:usb0="00000000"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Arial">
    <w:panose1 w:val="020B0604020202020204"/>
    <w:charset w:val="00"/>
    <w:family w:val="swiss"/>
    <w:pitch w:val="variable"/>
    <w:sig w:usb0="E0000AFF" w:usb1="00007843" w:usb2="00000001" w:usb3="00000000" w:csb0="000001BF" w:csb1="00000000"/>
  </w:font>
  <w:font w:name="Tahoma">
    <w:panose1 w:val="020B0604030504040204"/>
    <w:charset w:val="00"/>
    <w:family w:val="swiss"/>
    <w:pitch w:val="variable"/>
    <w:sig w:usb0="E1002EFF" w:usb1="C000605B" w:usb2="00000029" w:usb3="00000000" w:csb0="000101FF" w:csb1="00000000"/>
  </w:font>
  <w:font w:name="Helvetica CY">
    <w:altName w:val="Courier New"/>
    <w:charset w:val="59"/>
    <w:family w:val="auto"/>
    <w:pitch w:val="variable"/>
    <w:sig w:usb0="00000000" w:usb1="00000000" w:usb2="00000000" w:usb3="00000000" w:csb0="000001C6" w:csb1="00000000"/>
  </w:font>
  <w:font w:name="Arial Bold">
    <w:panose1 w:val="020B0704020202020204"/>
    <w:charset w:val="00"/>
    <w:family w:val="auto"/>
    <w:pitch w:val="variable"/>
    <w:sig w:usb0="E0002AFF" w:usb1="C0007843" w:usb2="00000009" w:usb3="00000000" w:csb0="000001FF" w:csb1="00000000"/>
  </w:font>
  <w:font w:name="Arial Bold Italic">
    <w:panose1 w:val="020B0704020202090204"/>
    <w:charset w:val="00"/>
    <w:family w:val="auto"/>
    <w:pitch w:val="variable"/>
    <w:sig w:usb0="E0000AFF" w:usb1="00007843" w:usb2="00000001" w:usb3="00000000" w:csb0="000001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847" w:rsidRDefault="002D0847">
    <w:pPr>
      <w:pStyle w:val="Footer1"/>
      <w:jc w:val="right"/>
    </w:pPr>
    <w:r>
      <w:fldChar w:fldCharType="begin"/>
    </w:r>
    <w:r>
      <w:instrText xml:space="preserve"> PAGE </w:instrText>
    </w:r>
    <w:r>
      <w:fldChar w:fldCharType="separate"/>
    </w:r>
    <w:r w:rsidR="00F474E1">
      <w:rPr>
        <w:noProof/>
      </w:rPr>
      <w:t>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0847" w:rsidRDefault="002D0847">
    <w:pPr>
      <w:pStyle w:val="Footer1"/>
      <w:jc w:val="right"/>
    </w:pPr>
    <w:r>
      <w:fldChar w:fldCharType="begin"/>
    </w:r>
    <w:r>
      <w:instrText xml:space="preserve"> PAGE </w:instrText>
    </w:r>
    <w:r>
      <w:fldChar w:fldCharType="separate"/>
    </w:r>
    <w:r w:rsidR="00F474E1">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139" w:rsidRDefault="004F2139">
      <w:r>
        <w:separator/>
      </w:r>
    </w:p>
  </w:footnote>
  <w:footnote w:type="continuationSeparator" w:id="0">
    <w:p w:rsidR="004F2139" w:rsidRDefault="004F21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02269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2">
    <w:nsid w:val="00000002"/>
    <w:multiLevelType w:val="multilevel"/>
    <w:tmpl w:val="894EE874"/>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3">
    <w:nsid w:val="00000003"/>
    <w:multiLevelType w:val="multilevel"/>
    <w:tmpl w:val="894EE875"/>
    <w:lvl w:ilvl="0">
      <w:start w:val="1"/>
      <w:numFmt w:val="decimal"/>
      <w:isLgl/>
      <w:lvlText w:val="%1."/>
      <w:lvlJc w:val="left"/>
      <w:pPr>
        <w:tabs>
          <w:tab w:val="num" w:pos="360"/>
        </w:tabs>
        <w:ind w:left="360" w:firstLine="0"/>
      </w:pPr>
      <w:rPr>
        <w:rFonts w:hint="default"/>
        <w:position w:val="0"/>
      </w:rPr>
    </w:lvl>
    <w:lvl w:ilvl="1">
      <w:start w:val="1"/>
      <w:numFmt w:val="decimal"/>
      <w:isLgl/>
      <w:lvlText w:val="%1.%2."/>
      <w:lvlJc w:val="left"/>
      <w:pPr>
        <w:tabs>
          <w:tab w:val="num" w:pos="648"/>
        </w:tabs>
        <w:ind w:left="648" w:firstLine="360"/>
      </w:pPr>
      <w:rPr>
        <w:rFonts w:hint="default"/>
        <w:position w:val="0"/>
      </w:rPr>
    </w:lvl>
    <w:lvl w:ilvl="2">
      <w:start w:val="1"/>
      <w:numFmt w:val="decimal"/>
      <w:isLgl/>
      <w:lvlText w:val="%1.%2.%3."/>
      <w:lvlJc w:val="left"/>
      <w:pPr>
        <w:tabs>
          <w:tab w:val="num" w:pos="864"/>
        </w:tabs>
        <w:ind w:left="864" w:firstLine="720"/>
      </w:pPr>
      <w:rPr>
        <w:rFonts w:hint="default"/>
        <w:position w:val="0"/>
      </w:rPr>
    </w:lvl>
    <w:lvl w:ilvl="3">
      <w:start w:val="1"/>
      <w:numFmt w:val="decimal"/>
      <w:isLgl/>
      <w:lvlText w:val="%1.%2.%3.%4."/>
      <w:lvlJc w:val="left"/>
      <w:pPr>
        <w:tabs>
          <w:tab w:val="num" w:pos="1051"/>
        </w:tabs>
        <w:ind w:left="1051"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4">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0000005"/>
    <w:multiLevelType w:val="multilevel"/>
    <w:tmpl w:val="894EE877"/>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6">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2BB7719"/>
    <w:multiLevelType w:val="hybridMultilevel"/>
    <w:tmpl w:val="D126330E"/>
    <w:lvl w:ilvl="0" w:tplc="5BB484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6BB75A7"/>
    <w:multiLevelType w:val="hybridMultilevel"/>
    <w:tmpl w:val="0B18E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BF4B37"/>
    <w:multiLevelType w:val="hybridMultilevel"/>
    <w:tmpl w:val="A920B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9DE1C83"/>
    <w:multiLevelType w:val="hybridMultilevel"/>
    <w:tmpl w:val="ED0C8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4538F6"/>
    <w:multiLevelType w:val="hybridMultilevel"/>
    <w:tmpl w:val="44283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CC5487"/>
    <w:multiLevelType w:val="hybridMultilevel"/>
    <w:tmpl w:val="72BCF48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4267D40"/>
    <w:multiLevelType w:val="hybridMultilevel"/>
    <w:tmpl w:val="5B0EA51E"/>
    <w:lvl w:ilvl="0" w:tplc="5BB484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707AE9"/>
    <w:multiLevelType w:val="hybridMultilevel"/>
    <w:tmpl w:val="3768F0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0BC4FBD"/>
    <w:multiLevelType w:val="hybridMultilevel"/>
    <w:tmpl w:val="B6300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B72181"/>
    <w:multiLevelType w:val="hybridMultilevel"/>
    <w:tmpl w:val="24CC0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32409C"/>
    <w:multiLevelType w:val="hybridMultilevel"/>
    <w:tmpl w:val="C6A2B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5B7C62"/>
    <w:multiLevelType w:val="hybridMultilevel"/>
    <w:tmpl w:val="21E0F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3C11848"/>
    <w:multiLevelType w:val="hybridMultilevel"/>
    <w:tmpl w:val="84D2F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9A00F3"/>
    <w:multiLevelType w:val="hybridMultilevel"/>
    <w:tmpl w:val="31249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D75869"/>
    <w:multiLevelType w:val="hybridMultilevel"/>
    <w:tmpl w:val="36ACDF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0D4CB7"/>
    <w:multiLevelType w:val="hybridMultilevel"/>
    <w:tmpl w:val="B40CA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127329"/>
    <w:multiLevelType w:val="hybridMultilevel"/>
    <w:tmpl w:val="B9965D02"/>
    <w:lvl w:ilvl="0" w:tplc="5BB484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BCF5B86"/>
    <w:multiLevelType w:val="hybridMultilevel"/>
    <w:tmpl w:val="6E02C0B6"/>
    <w:lvl w:ilvl="0" w:tplc="5BB484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A1A28AB"/>
    <w:multiLevelType w:val="hybridMultilevel"/>
    <w:tmpl w:val="BE184C4C"/>
    <w:lvl w:ilvl="0" w:tplc="5BB4846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C36353F"/>
    <w:multiLevelType w:val="hybridMultilevel"/>
    <w:tmpl w:val="B5FE8632"/>
    <w:lvl w:ilvl="0" w:tplc="5BB484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FB24D94"/>
    <w:multiLevelType w:val="hybridMultilevel"/>
    <w:tmpl w:val="E66C6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0960026"/>
    <w:multiLevelType w:val="hybridMultilevel"/>
    <w:tmpl w:val="E27AF7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nsid w:val="77E679BC"/>
    <w:multiLevelType w:val="hybridMultilevel"/>
    <w:tmpl w:val="CCC67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9"/>
  </w:num>
  <w:num w:numId="8">
    <w:abstractNumId w:val="18"/>
  </w:num>
  <w:num w:numId="9">
    <w:abstractNumId w:val="29"/>
  </w:num>
  <w:num w:numId="10">
    <w:abstractNumId w:val="20"/>
  </w:num>
  <w:num w:numId="11">
    <w:abstractNumId w:val="0"/>
  </w:num>
  <w:num w:numId="12">
    <w:abstractNumId w:val="21"/>
  </w:num>
  <w:num w:numId="13">
    <w:abstractNumId w:val="8"/>
  </w:num>
  <w:num w:numId="14">
    <w:abstractNumId w:val="11"/>
  </w:num>
  <w:num w:numId="15">
    <w:abstractNumId w:val="15"/>
  </w:num>
  <w:num w:numId="16">
    <w:abstractNumId w:val="22"/>
  </w:num>
  <w:num w:numId="17">
    <w:abstractNumId w:val="28"/>
    <w:lvlOverride w:ilvl="0"/>
    <w:lvlOverride w:ilvl="1"/>
    <w:lvlOverride w:ilvl="2"/>
    <w:lvlOverride w:ilvl="3"/>
    <w:lvlOverride w:ilvl="4"/>
    <w:lvlOverride w:ilvl="5"/>
    <w:lvlOverride w:ilvl="6"/>
    <w:lvlOverride w:ilvl="7"/>
    <w:lvlOverride w:ilvl="8"/>
  </w:num>
  <w:num w:numId="18">
    <w:abstractNumId w:val="14"/>
  </w:num>
  <w:num w:numId="19">
    <w:abstractNumId w:val="12"/>
    <w:lvlOverride w:ilvl="0"/>
    <w:lvlOverride w:ilvl="1"/>
    <w:lvlOverride w:ilvl="2"/>
    <w:lvlOverride w:ilvl="3"/>
    <w:lvlOverride w:ilvl="4"/>
    <w:lvlOverride w:ilvl="5"/>
    <w:lvlOverride w:ilvl="6"/>
    <w:lvlOverride w:ilvl="7"/>
    <w:lvlOverride w:ilvl="8"/>
  </w:num>
  <w:num w:numId="20">
    <w:abstractNumId w:val="16"/>
  </w:num>
  <w:num w:numId="21">
    <w:abstractNumId w:val="17"/>
  </w:num>
  <w:num w:numId="22">
    <w:abstractNumId w:val="27"/>
  </w:num>
  <w:num w:numId="23">
    <w:abstractNumId w:val="19"/>
  </w:num>
  <w:num w:numId="24">
    <w:abstractNumId w:val="10"/>
  </w:num>
  <w:num w:numId="25">
    <w:abstractNumId w:val="26"/>
  </w:num>
  <w:num w:numId="26">
    <w:abstractNumId w:val="25"/>
  </w:num>
  <w:num w:numId="27">
    <w:abstractNumId w:val="24"/>
  </w:num>
  <w:num w:numId="28">
    <w:abstractNumId w:val="7"/>
  </w:num>
  <w:num w:numId="29">
    <w:abstractNumId w:val="13"/>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000"/>
    <w:rsid w:val="00033D37"/>
    <w:rsid w:val="0003406E"/>
    <w:rsid w:val="000B645E"/>
    <w:rsid w:val="001031E9"/>
    <w:rsid w:val="001076B1"/>
    <w:rsid w:val="00165B6B"/>
    <w:rsid w:val="00180003"/>
    <w:rsid w:val="00190DDB"/>
    <w:rsid w:val="001B77BA"/>
    <w:rsid w:val="00201CFF"/>
    <w:rsid w:val="002D0847"/>
    <w:rsid w:val="00322105"/>
    <w:rsid w:val="00323F79"/>
    <w:rsid w:val="00362490"/>
    <w:rsid w:val="00443ED0"/>
    <w:rsid w:val="0048555D"/>
    <w:rsid w:val="004F2139"/>
    <w:rsid w:val="00520D6C"/>
    <w:rsid w:val="00582E03"/>
    <w:rsid w:val="00612052"/>
    <w:rsid w:val="0061223C"/>
    <w:rsid w:val="006737FD"/>
    <w:rsid w:val="006C789C"/>
    <w:rsid w:val="0074177D"/>
    <w:rsid w:val="00746D29"/>
    <w:rsid w:val="007836BC"/>
    <w:rsid w:val="007B2AFE"/>
    <w:rsid w:val="007E3E3D"/>
    <w:rsid w:val="00832FC6"/>
    <w:rsid w:val="008622FF"/>
    <w:rsid w:val="008A02F2"/>
    <w:rsid w:val="00901AA8"/>
    <w:rsid w:val="0091090C"/>
    <w:rsid w:val="009520C0"/>
    <w:rsid w:val="009B1DDA"/>
    <w:rsid w:val="009C50F3"/>
    <w:rsid w:val="009C7362"/>
    <w:rsid w:val="009D0F53"/>
    <w:rsid w:val="00A139CB"/>
    <w:rsid w:val="00A544D1"/>
    <w:rsid w:val="00A665EC"/>
    <w:rsid w:val="00A747E0"/>
    <w:rsid w:val="00AD6DED"/>
    <w:rsid w:val="00B24850"/>
    <w:rsid w:val="00B2493D"/>
    <w:rsid w:val="00B53102"/>
    <w:rsid w:val="00B74603"/>
    <w:rsid w:val="00BB1E64"/>
    <w:rsid w:val="00BB427E"/>
    <w:rsid w:val="00BC219B"/>
    <w:rsid w:val="00BD5657"/>
    <w:rsid w:val="00C4497D"/>
    <w:rsid w:val="00CA041B"/>
    <w:rsid w:val="00CA292A"/>
    <w:rsid w:val="00D34AFD"/>
    <w:rsid w:val="00DC7787"/>
    <w:rsid w:val="00E66D2A"/>
    <w:rsid w:val="00E96C87"/>
    <w:rsid w:val="00EC7000"/>
    <w:rsid w:val="00ED0293"/>
    <w:rsid w:val="00EF1203"/>
    <w:rsid w:val="00EF58F3"/>
    <w:rsid w:val="00F01D8A"/>
    <w:rsid w:val="00F47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0B645E"/>
    <w:pPr>
      <w:suppressAutoHyphens/>
    </w:pPr>
    <w:rPr>
      <w:rFonts w:eastAsia="ヒラギノ角ゴ Pro W3"/>
      <w:color w:val="000000"/>
      <w:sz w:val="24"/>
      <w:szCs w:val="24"/>
    </w:rPr>
  </w:style>
  <w:style w:type="paragraph" w:styleId="Heading1">
    <w:name w:val="heading 1"/>
    <w:next w:val="Body"/>
    <w:qFormat/>
    <w:pPr>
      <w:keepNext/>
      <w:outlineLvl w:val="0"/>
    </w:pPr>
    <w:rPr>
      <w:rFonts w:ascii="Helvetica" w:eastAsia="ヒラギノ角ゴ Pro W3" w:hAnsi="Helvetica"/>
      <w:b/>
      <w:color w:val="000000"/>
      <w:sz w:val="36"/>
    </w:rPr>
  </w:style>
  <w:style w:type="paragraph" w:styleId="Heading3">
    <w:name w:val="heading 3"/>
    <w:next w:val="Body"/>
    <w:qFormat/>
    <w:pPr>
      <w:keepNext/>
      <w:outlineLvl w:val="2"/>
    </w:pPr>
    <w:rPr>
      <w:rFonts w:ascii="Helvetica" w:eastAsia="ヒラギノ角ゴ Pro W3" w:hAnsi="Helvetica"/>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Pr>
      <w:rFonts w:eastAsia="ヒラギノ角ゴ Pro W3"/>
      <w:color w:val="000000"/>
    </w:rPr>
  </w:style>
  <w:style w:type="paragraph" w:customStyle="1" w:styleId="Footer1">
    <w:name w:val="Footer1"/>
    <w:pPr>
      <w:tabs>
        <w:tab w:val="center" w:pos="4320"/>
        <w:tab w:val="right" w:pos="8640"/>
      </w:tabs>
      <w:suppressAutoHyphens/>
    </w:pPr>
    <w:rPr>
      <w:rFonts w:eastAsia="ヒラギノ角ゴ Pro W3"/>
      <w:color w:val="000000"/>
      <w:sz w:val="24"/>
    </w:rPr>
  </w:style>
  <w:style w:type="paragraph" w:customStyle="1" w:styleId="Heading11">
    <w:name w:val="Heading 11"/>
    <w:next w:val="Normal"/>
    <w:pPr>
      <w:keepNext/>
      <w:suppressAutoHyphens/>
      <w:jc w:val="center"/>
      <w:outlineLvl w:val="0"/>
    </w:pPr>
    <w:rPr>
      <w:rFonts w:eastAsia="ヒラギノ角ゴ Pro W3"/>
      <w:color w:val="000000"/>
      <w:sz w:val="32"/>
    </w:rPr>
  </w:style>
  <w:style w:type="character" w:customStyle="1" w:styleId="Emphasis1">
    <w:name w:val="Emphasis1"/>
    <w:rPr>
      <w:rFonts w:ascii="Times New Roman Bold" w:eastAsia="ヒラギノ角ゴ Pro W3" w:hAnsi="Times New Roman Bold"/>
      <w:b w:val="0"/>
      <w:i w:val="0"/>
    </w:rPr>
  </w:style>
  <w:style w:type="character" w:customStyle="1" w:styleId="Unknown0">
    <w:name w:val="Unknown 0"/>
    <w:semiHidden/>
  </w:style>
  <w:style w:type="paragraph" w:customStyle="1" w:styleId="BodyText1">
    <w:name w:val="Body Text1"/>
    <w:rsid w:val="000B645E"/>
    <w:pPr>
      <w:suppressAutoHyphens/>
      <w:spacing w:after="120"/>
    </w:pPr>
    <w:rPr>
      <w:rFonts w:ascii="Arial" w:eastAsia="ヒラギノ角ゴ Pro W3" w:hAnsi="Arial"/>
      <w:color w:val="000000"/>
      <w:sz w:val="22"/>
    </w:rPr>
  </w:style>
  <w:style w:type="paragraph" w:customStyle="1" w:styleId="Hangingindent">
    <w:name w:val="Hanging indent"/>
    <w:pPr>
      <w:tabs>
        <w:tab w:val="left" w:pos="567"/>
      </w:tabs>
      <w:suppressAutoHyphens/>
      <w:spacing w:after="120"/>
      <w:ind w:left="567" w:hanging="283"/>
    </w:pPr>
    <w:rPr>
      <w:rFonts w:eastAsia="ヒラギノ角ゴ Pro W3"/>
      <w:color w:val="000000"/>
      <w:sz w:val="24"/>
    </w:rPr>
  </w:style>
  <w:style w:type="paragraph" w:customStyle="1" w:styleId="Body">
    <w:name w:val="Body"/>
    <w:rPr>
      <w:rFonts w:ascii="Helvetica" w:eastAsia="ヒラギノ角ゴ Pro W3" w:hAnsi="Helvetica"/>
      <w:color w:val="000000"/>
      <w:sz w:val="24"/>
    </w:rPr>
  </w:style>
  <w:style w:type="paragraph" w:customStyle="1" w:styleId="BodyTextFirstIndent1">
    <w:name w:val="Body Text First Indent1"/>
    <w:pPr>
      <w:suppressAutoHyphens/>
      <w:spacing w:after="120"/>
      <w:ind w:firstLine="283"/>
    </w:pPr>
    <w:rPr>
      <w:rFonts w:eastAsia="ヒラギノ角ゴ Pro W3"/>
      <w:color w:val="000000"/>
      <w:sz w:val="24"/>
    </w:rPr>
  </w:style>
  <w:style w:type="paragraph" w:customStyle="1" w:styleId="BodyTextIndent1">
    <w:name w:val="Body Text Indent1"/>
    <w:pPr>
      <w:suppressAutoHyphens/>
      <w:ind w:firstLine="720"/>
    </w:pPr>
    <w:rPr>
      <w:rFonts w:eastAsia="ヒラギノ角ゴ Pro W3"/>
      <w:color w:val="000000"/>
      <w:sz w:val="24"/>
    </w:rPr>
  </w:style>
  <w:style w:type="paragraph" w:customStyle="1" w:styleId="BodyBullet">
    <w:name w:val="Body Bullet"/>
    <w:rPr>
      <w:rFonts w:ascii="Helvetica" w:eastAsia="ヒラギノ角ゴ Pro W3" w:hAnsi="Helvetica"/>
      <w:color w:val="000000"/>
      <w:sz w:val="24"/>
    </w:rPr>
  </w:style>
  <w:style w:type="numbering" w:customStyle="1" w:styleId="Bullet">
    <w:name w:val="Bullet"/>
  </w:style>
  <w:style w:type="character" w:customStyle="1" w:styleId="Hyperlink1">
    <w:name w:val="Hyperlink1"/>
    <w:rPr>
      <w:color w:val="0000FF"/>
      <w:sz w:val="20"/>
      <w:u w:val="single"/>
    </w:rPr>
  </w:style>
  <w:style w:type="numbering" w:customStyle="1" w:styleId="Legal">
    <w:name w:val="Legal"/>
  </w:style>
  <w:style w:type="numbering" w:customStyle="1" w:styleId="NumberedList">
    <w:name w:val="Numbered List"/>
  </w:style>
  <w:style w:type="table" w:styleId="TableGrid">
    <w:name w:val="Table Grid"/>
    <w:basedOn w:val="TableNormal"/>
    <w:locked/>
    <w:rsid w:val="00165B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locked/>
    <w:rsid w:val="00B2493D"/>
    <w:rPr>
      <w:rFonts w:ascii="Tahoma" w:hAnsi="Tahoma" w:cs="Tahoma"/>
      <w:sz w:val="16"/>
      <w:szCs w:val="16"/>
    </w:rPr>
  </w:style>
  <w:style w:type="character" w:customStyle="1" w:styleId="BalloonTextChar">
    <w:name w:val="Balloon Text Char"/>
    <w:basedOn w:val="DefaultParagraphFont"/>
    <w:link w:val="BalloonText"/>
    <w:rsid w:val="00B2493D"/>
    <w:rPr>
      <w:rFonts w:ascii="Tahoma" w:eastAsia="ヒラギノ角ゴ Pro W3" w:hAnsi="Tahoma" w:cs="Tahoma"/>
      <w:color w:val="000000"/>
      <w:sz w:val="16"/>
      <w:szCs w:val="16"/>
    </w:rPr>
  </w:style>
  <w:style w:type="paragraph" w:styleId="ListParagraph">
    <w:name w:val="List Paragraph"/>
    <w:basedOn w:val="Normal"/>
    <w:uiPriority w:val="34"/>
    <w:qFormat/>
    <w:rsid w:val="00ED02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0B645E"/>
    <w:pPr>
      <w:suppressAutoHyphens/>
    </w:pPr>
    <w:rPr>
      <w:rFonts w:eastAsia="ヒラギノ角ゴ Pro W3"/>
      <w:color w:val="000000"/>
      <w:sz w:val="24"/>
      <w:szCs w:val="24"/>
    </w:rPr>
  </w:style>
  <w:style w:type="paragraph" w:styleId="Heading1">
    <w:name w:val="heading 1"/>
    <w:next w:val="Body"/>
    <w:qFormat/>
    <w:pPr>
      <w:keepNext/>
      <w:outlineLvl w:val="0"/>
    </w:pPr>
    <w:rPr>
      <w:rFonts w:ascii="Helvetica" w:eastAsia="ヒラギノ角ゴ Pro W3" w:hAnsi="Helvetica"/>
      <w:b/>
      <w:color w:val="000000"/>
      <w:sz w:val="36"/>
    </w:rPr>
  </w:style>
  <w:style w:type="paragraph" w:styleId="Heading3">
    <w:name w:val="heading 3"/>
    <w:next w:val="Body"/>
    <w:qFormat/>
    <w:pPr>
      <w:keepNext/>
      <w:outlineLvl w:val="2"/>
    </w:pPr>
    <w:rPr>
      <w:rFonts w:ascii="Helvetica" w:eastAsia="ヒラギノ角ゴ Pro W3" w:hAnsi="Helvetica"/>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Pr>
      <w:rFonts w:eastAsia="ヒラギノ角ゴ Pro W3"/>
      <w:color w:val="000000"/>
    </w:rPr>
  </w:style>
  <w:style w:type="paragraph" w:customStyle="1" w:styleId="Footer1">
    <w:name w:val="Footer1"/>
    <w:pPr>
      <w:tabs>
        <w:tab w:val="center" w:pos="4320"/>
        <w:tab w:val="right" w:pos="8640"/>
      </w:tabs>
      <w:suppressAutoHyphens/>
    </w:pPr>
    <w:rPr>
      <w:rFonts w:eastAsia="ヒラギノ角ゴ Pro W3"/>
      <w:color w:val="000000"/>
      <w:sz w:val="24"/>
    </w:rPr>
  </w:style>
  <w:style w:type="paragraph" w:customStyle="1" w:styleId="Heading11">
    <w:name w:val="Heading 11"/>
    <w:next w:val="Normal"/>
    <w:pPr>
      <w:keepNext/>
      <w:suppressAutoHyphens/>
      <w:jc w:val="center"/>
      <w:outlineLvl w:val="0"/>
    </w:pPr>
    <w:rPr>
      <w:rFonts w:eastAsia="ヒラギノ角ゴ Pro W3"/>
      <w:color w:val="000000"/>
      <w:sz w:val="32"/>
    </w:rPr>
  </w:style>
  <w:style w:type="character" w:customStyle="1" w:styleId="Emphasis1">
    <w:name w:val="Emphasis1"/>
    <w:rPr>
      <w:rFonts w:ascii="Times New Roman Bold" w:eastAsia="ヒラギノ角ゴ Pro W3" w:hAnsi="Times New Roman Bold"/>
      <w:b w:val="0"/>
      <w:i w:val="0"/>
    </w:rPr>
  </w:style>
  <w:style w:type="character" w:customStyle="1" w:styleId="Unknown0">
    <w:name w:val="Unknown 0"/>
    <w:semiHidden/>
  </w:style>
  <w:style w:type="paragraph" w:customStyle="1" w:styleId="BodyText1">
    <w:name w:val="Body Text1"/>
    <w:rsid w:val="000B645E"/>
    <w:pPr>
      <w:suppressAutoHyphens/>
      <w:spacing w:after="120"/>
    </w:pPr>
    <w:rPr>
      <w:rFonts w:ascii="Arial" w:eastAsia="ヒラギノ角ゴ Pro W3" w:hAnsi="Arial"/>
      <w:color w:val="000000"/>
      <w:sz w:val="22"/>
    </w:rPr>
  </w:style>
  <w:style w:type="paragraph" w:customStyle="1" w:styleId="Hangingindent">
    <w:name w:val="Hanging indent"/>
    <w:pPr>
      <w:tabs>
        <w:tab w:val="left" w:pos="567"/>
      </w:tabs>
      <w:suppressAutoHyphens/>
      <w:spacing w:after="120"/>
      <w:ind w:left="567" w:hanging="283"/>
    </w:pPr>
    <w:rPr>
      <w:rFonts w:eastAsia="ヒラギノ角ゴ Pro W3"/>
      <w:color w:val="000000"/>
      <w:sz w:val="24"/>
    </w:rPr>
  </w:style>
  <w:style w:type="paragraph" w:customStyle="1" w:styleId="Body">
    <w:name w:val="Body"/>
    <w:rPr>
      <w:rFonts w:ascii="Helvetica" w:eastAsia="ヒラギノ角ゴ Pro W3" w:hAnsi="Helvetica"/>
      <w:color w:val="000000"/>
      <w:sz w:val="24"/>
    </w:rPr>
  </w:style>
  <w:style w:type="paragraph" w:customStyle="1" w:styleId="BodyTextFirstIndent1">
    <w:name w:val="Body Text First Indent1"/>
    <w:pPr>
      <w:suppressAutoHyphens/>
      <w:spacing w:after="120"/>
      <w:ind w:firstLine="283"/>
    </w:pPr>
    <w:rPr>
      <w:rFonts w:eastAsia="ヒラギノ角ゴ Pro W3"/>
      <w:color w:val="000000"/>
      <w:sz w:val="24"/>
    </w:rPr>
  </w:style>
  <w:style w:type="paragraph" w:customStyle="1" w:styleId="BodyTextIndent1">
    <w:name w:val="Body Text Indent1"/>
    <w:pPr>
      <w:suppressAutoHyphens/>
      <w:ind w:firstLine="720"/>
    </w:pPr>
    <w:rPr>
      <w:rFonts w:eastAsia="ヒラギノ角ゴ Pro W3"/>
      <w:color w:val="000000"/>
      <w:sz w:val="24"/>
    </w:rPr>
  </w:style>
  <w:style w:type="paragraph" w:customStyle="1" w:styleId="BodyBullet">
    <w:name w:val="Body Bullet"/>
    <w:rPr>
      <w:rFonts w:ascii="Helvetica" w:eastAsia="ヒラギノ角ゴ Pro W3" w:hAnsi="Helvetica"/>
      <w:color w:val="000000"/>
      <w:sz w:val="24"/>
    </w:rPr>
  </w:style>
  <w:style w:type="numbering" w:customStyle="1" w:styleId="Bullet">
    <w:name w:val="Bullet"/>
  </w:style>
  <w:style w:type="character" w:customStyle="1" w:styleId="Hyperlink1">
    <w:name w:val="Hyperlink1"/>
    <w:rPr>
      <w:color w:val="0000FF"/>
      <w:sz w:val="20"/>
      <w:u w:val="single"/>
    </w:rPr>
  </w:style>
  <w:style w:type="numbering" w:customStyle="1" w:styleId="Legal">
    <w:name w:val="Legal"/>
  </w:style>
  <w:style w:type="numbering" w:customStyle="1" w:styleId="NumberedList">
    <w:name w:val="Numbered List"/>
  </w:style>
  <w:style w:type="table" w:styleId="TableGrid">
    <w:name w:val="Table Grid"/>
    <w:basedOn w:val="TableNormal"/>
    <w:locked/>
    <w:rsid w:val="00165B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locked/>
    <w:rsid w:val="00B2493D"/>
    <w:rPr>
      <w:rFonts w:ascii="Tahoma" w:hAnsi="Tahoma" w:cs="Tahoma"/>
      <w:sz w:val="16"/>
      <w:szCs w:val="16"/>
    </w:rPr>
  </w:style>
  <w:style w:type="character" w:customStyle="1" w:styleId="BalloonTextChar">
    <w:name w:val="Balloon Text Char"/>
    <w:basedOn w:val="DefaultParagraphFont"/>
    <w:link w:val="BalloonText"/>
    <w:rsid w:val="00B2493D"/>
    <w:rPr>
      <w:rFonts w:ascii="Tahoma" w:eastAsia="ヒラギノ角ゴ Pro W3" w:hAnsi="Tahoma" w:cs="Tahoma"/>
      <w:color w:val="000000"/>
      <w:sz w:val="16"/>
      <w:szCs w:val="16"/>
    </w:rPr>
  </w:style>
  <w:style w:type="paragraph" w:styleId="ListParagraph">
    <w:name w:val="List Paragraph"/>
    <w:basedOn w:val="Normal"/>
    <w:uiPriority w:val="34"/>
    <w:qFormat/>
    <w:rsid w:val="00ED02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459274">
      <w:bodyDiv w:val="1"/>
      <w:marLeft w:val="0"/>
      <w:marRight w:val="0"/>
      <w:marTop w:val="0"/>
      <w:marBottom w:val="0"/>
      <w:divBdr>
        <w:top w:val="none" w:sz="0" w:space="0" w:color="auto"/>
        <w:left w:val="none" w:sz="0" w:space="0" w:color="auto"/>
        <w:bottom w:val="none" w:sz="0" w:space="0" w:color="auto"/>
        <w:right w:val="none" w:sz="0" w:space="0" w:color="auto"/>
      </w:divBdr>
    </w:div>
    <w:div w:id="1494637921">
      <w:bodyDiv w:val="1"/>
      <w:marLeft w:val="0"/>
      <w:marRight w:val="0"/>
      <w:marTop w:val="0"/>
      <w:marBottom w:val="0"/>
      <w:divBdr>
        <w:top w:val="none" w:sz="0" w:space="0" w:color="auto"/>
        <w:left w:val="none" w:sz="0" w:space="0" w:color="auto"/>
        <w:bottom w:val="none" w:sz="0" w:space="0" w:color="auto"/>
        <w:right w:val="none" w:sz="0" w:space="0" w:color="auto"/>
      </w:divBdr>
    </w:div>
    <w:div w:id="1678458356">
      <w:bodyDiv w:val="1"/>
      <w:marLeft w:val="0"/>
      <w:marRight w:val="0"/>
      <w:marTop w:val="0"/>
      <w:marBottom w:val="0"/>
      <w:divBdr>
        <w:top w:val="none" w:sz="0" w:space="0" w:color="auto"/>
        <w:left w:val="none" w:sz="0" w:space="0" w:color="auto"/>
        <w:bottom w:val="none" w:sz="0" w:space="0" w:color="auto"/>
        <w:right w:val="none" w:sz="0" w:space="0" w:color="auto"/>
      </w:divBdr>
    </w:div>
    <w:div w:id="1692798466">
      <w:bodyDiv w:val="1"/>
      <w:marLeft w:val="0"/>
      <w:marRight w:val="0"/>
      <w:marTop w:val="0"/>
      <w:marBottom w:val="0"/>
      <w:divBdr>
        <w:top w:val="none" w:sz="0" w:space="0" w:color="auto"/>
        <w:left w:val="none" w:sz="0" w:space="0" w:color="auto"/>
        <w:bottom w:val="none" w:sz="0" w:space="0" w:color="auto"/>
        <w:right w:val="none" w:sz="0" w:space="0" w:color="auto"/>
      </w:divBdr>
    </w:div>
    <w:div w:id="1919944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sfanews@naminneso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8</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11335</CharactersWithSpaces>
  <SharedDoc>false</SharedDoc>
  <HLinks>
    <vt:vector size="6" baseType="variant">
      <vt:variant>
        <vt:i4>1245248</vt:i4>
      </vt:variant>
      <vt:variant>
        <vt:i4>3</vt:i4>
      </vt:variant>
      <vt:variant>
        <vt:i4>0</vt:i4>
      </vt:variant>
      <vt:variant>
        <vt:i4>5</vt:i4>
      </vt:variant>
      <vt:variant>
        <vt:lpwstr>mailto:ssfanews@naminnesota.org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Bob;Garrett L</dc:creator>
  <cp:lastModifiedBy>Garrett Lanzy</cp:lastModifiedBy>
  <cp:revision>5</cp:revision>
  <cp:lastPrinted>2011-04-27T04:19:00Z</cp:lastPrinted>
  <dcterms:created xsi:type="dcterms:W3CDTF">2011-04-27T03:06:00Z</dcterms:created>
  <dcterms:modified xsi:type="dcterms:W3CDTF">2011-04-27T04:19:00Z</dcterms:modified>
</cp:coreProperties>
</file>