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CBB47" w14:textId="77777777" w:rsidR="00EB335E" w:rsidRPr="008F7414" w:rsidRDefault="000000C9">
      <w:pPr>
        <w:rPr>
          <w:rFonts w:ascii="Arial Bold Italic" w:hAnsi="Arial Bold Italic"/>
          <w:sz w:val="10"/>
          <w:szCs w:val="10"/>
        </w:rPr>
      </w:pPr>
      <w:r>
        <w:rPr>
          <w:noProof/>
          <w:sz w:val="40"/>
          <w:szCs w:val="40"/>
        </w:rPr>
        <w:pict w14:anchorId="6F96E16B">
          <v:rect id="_x0000_s1026" style="position:absolute;margin-left:549pt;margin-top:56pt;width:40.5pt;height:262pt;z-index:1;mso-position-horizontal-relative:page;mso-position-vertical-relative:page" coordsize="21600,21600">
            <v:fill color2="silver" o:detectmouseclick="t" angle="-90" focus="100%" type="gradient">
              <o:fill v:ext="view" type="gradientUnscaled"/>
            </v:fill>
            <v:stroke joinstyle="round"/>
            <v:path arrowok="t" o:connectlocs="10800,10800"/>
            <v:textbox style="layout-flow:vertical" inset="0,0,0,0">
              <w:txbxContent>
                <w:p w14:paraId="0124A383" w14:textId="77777777" w:rsidR="00EB335E" w:rsidRDefault="00EB335E">
                  <w:pPr>
                    <w:jc w:val="both"/>
                    <w:rPr>
                      <w:rFonts w:eastAsia="Times New Roman"/>
                      <w:color w:val="auto"/>
                      <w:sz w:val="20"/>
                      <w:lang w:bidi="x-none"/>
                    </w:rPr>
                  </w:pPr>
                  <w:r>
                    <w:rPr>
                      <w:rFonts w:ascii="Arial" w:hAnsi="Arial"/>
                      <w:sz w:val="22"/>
                    </w:rPr>
                    <w:t>Please check accuracy of Master Meeting List behind this sheet and make any necessary changes for next month.</w:t>
                  </w:r>
                </w:p>
              </w:txbxContent>
            </v:textbox>
            <w10:wrap anchorx="page" anchory="page"/>
          </v:rect>
        </w:pict>
      </w:r>
      <w:r w:rsidR="00EB335E" w:rsidRPr="001F3624">
        <w:rPr>
          <w:rFonts w:ascii="Arial Bold Italic" w:hAnsi="Arial Bold Italic"/>
          <w:outline/>
          <w:sz w:val="40"/>
          <w:szCs w:val="40"/>
          <w:u w:val="single"/>
        </w:rPr>
        <w:t>SSFASC</w:t>
      </w:r>
      <w:r w:rsidR="00EB335E" w:rsidRPr="001F3624">
        <w:rPr>
          <w:rFonts w:ascii="Arial Bold Italic" w:hAnsi="Arial Bold Italic"/>
          <w:sz w:val="40"/>
          <w:szCs w:val="40"/>
          <w:u w:val="single"/>
        </w:rPr>
        <w:t xml:space="preserve"> Mailing &amp; Contact List</w:t>
      </w:r>
      <w:r w:rsidR="008F7414">
        <w:rPr>
          <w:rFonts w:ascii="Arial Bold Italic" w:hAnsi="Arial Bold Italic"/>
          <w:sz w:val="40"/>
          <w:szCs w:val="40"/>
        </w:rPr>
        <w:t xml:space="preserve">                                    </w:t>
      </w:r>
      <w:r w:rsidR="002E6050">
        <w:rPr>
          <w:rFonts w:ascii="Arial Bold Italic" w:hAnsi="Arial Bold Italic"/>
          <w:sz w:val="10"/>
          <w:szCs w:val="10"/>
        </w:rPr>
        <w:t>update 7/07/16</w:t>
      </w:r>
    </w:p>
    <w:p w14:paraId="760984D5" w14:textId="77777777" w:rsidR="00EB335E" w:rsidRPr="001F3624" w:rsidRDefault="00EB335E">
      <w:pPr>
        <w:rPr>
          <w:rFonts w:ascii="Arial Bold" w:hAnsi="Arial Bold"/>
          <w:sz w:val="36"/>
          <w:szCs w:val="36"/>
          <w:vertAlign w:val="superscript"/>
        </w:rPr>
      </w:pPr>
      <w:r w:rsidRPr="001F3624">
        <w:rPr>
          <w:rFonts w:ascii="Arial Bold" w:hAnsi="Arial Bold"/>
          <w:sz w:val="36"/>
          <w:szCs w:val="36"/>
          <w:vertAlign w:val="superscript"/>
        </w:rPr>
        <w:t>South Suburban Fireside Area Service Committee</w:t>
      </w:r>
    </w:p>
    <w:p w14:paraId="6639CAE6" w14:textId="77777777"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trike/>
          <w:sz w:val="20"/>
          <w:szCs w:val="20"/>
        </w:rPr>
        <w:t>Strikethrough</w:t>
      </w:r>
      <w:r w:rsidRPr="001F3624">
        <w:rPr>
          <w:rFonts w:ascii="Arial Bold" w:hAnsi="Arial Bold"/>
          <w:sz w:val="20"/>
          <w:szCs w:val="20"/>
        </w:rPr>
        <w:t xml:space="preserve"> = your e-mail or address did not work. Please revise. </w:t>
      </w:r>
    </w:p>
    <w:p w14:paraId="5229CC92" w14:textId="77777777" w:rsidR="00EB335E" w:rsidRPr="001F3624" w:rsidRDefault="00EB335E">
      <w:pPr>
        <w:rPr>
          <w:rFonts w:ascii="Arial Bold" w:hAnsi="Arial Bold"/>
          <w:sz w:val="20"/>
          <w:szCs w:val="20"/>
        </w:rPr>
      </w:pPr>
      <w:r w:rsidRPr="001F3624">
        <w:rPr>
          <w:rFonts w:ascii="Arial Bold" w:hAnsi="Arial Bold"/>
          <w:sz w:val="20"/>
          <w:szCs w:val="20"/>
        </w:rPr>
        <w:t>e</w:t>
      </w:r>
      <w:r w:rsidRPr="001F3624">
        <w:rPr>
          <w:rFonts w:ascii="Arial Bold" w:hAnsi="Arial Bold"/>
          <w:b/>
          <w:sz w:val="20"/>
          <w:szCs w:val="20"/>
        </w:rPr>
        <w:t>-mail addresses are listed first, followed by postal addresses.</w:t>
      </w:r>
      <w:r w:rsidRPr="001F3624">
        <w:rPr>
          <w:rFonts w:ascii="Arial Bold" w:hAnsi="Arial Bold"/>
          <w:sz w:val="20"/>
          <w:szCs w:val="20"/>
        </w:rPr>
        <w:t xml:space="preserve">    Please add</w:t>
      </w:r>
    </w:p>
    <w:p w14:paraId="2899CFE9" w14:textId="77777777" w:rsidR="0030506B" w:rsidRPr="0030506B" w:rsidRDefault="000000C9">
      <w:pPr>
        <w:rPr>
          <w:rFonts w:ascii="Arial Bold" w:hAnsi="Arial Bold"/>
          <w:sz w:val="20"/>
          <w:szCs w:val="20"/>
        </w:rPr>
      </w:pPr>
      <w:r>
        <w:rPr>
          <w:noProof/>
        </w:rPr>
        <w:pict w14:anchorId="0A52AD5A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9" o:spid="_x0000_s1039" type="#_x0000_t75" style="position:absolute;margin-left:515.85pt;margin-top:652.65pt;width:37.8pt;height:31.8pt;z-index:2;visibility:visibl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xCVvFAAAA2gAAAA8AAABkcnMvZG93bnJldi54bWxEj0FrAjEUhO+C/yG8Qi+iWVsQ3RpFLNUi&#10;eFBb7PGxec0ubl6WJLrbf28KhR6HmfmGmS87W4sb+VA5VjAeZSCIC6crNgo+Tm/DKYgQkTXWjknB&#10;DwVYLvq9OebatXyg2zEakSAcclRQxtjkUoaiJIth5Bri5H07bzEm6Y3UHtsEt7V8yrKJtFhxWiix&#10;oXVJxeV4tQoug8/B7nV2er6as//abM97M233Sj0+dKsXEJG6+B/+a79rBTP4vZJugFz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sQlbxQAAANoAAAAPAAAAAAAAAAAAAAAA&#10;AJ8CAABkcnMvZG93bnJldi54bWxQSwUGAAAAAAQABAD3AAAAkQMAAAAA&#10;">
            <v:imagedata r:id="rId8" o:title="" cropleft="2275f" cropright="57526f"/>
            <v:path arrowok="t"/>
          </v:shape>
        </w:pict>
      </w:r>
      <w:r w:rsidR="00EB335E" w:rsidRPr="001F3624">
        <w:rPr>
          <w:rFonts w:ascii="Arial Bold" w:hAnsi="Arial Bold"/>
          <w:sz w:val="20"/>
          <w:szCs w:val="20"/>
        </w:rPr>
        <w:t>your name and e-mail or postal address at end if you would like to be added to the list.</w:t>
      </w:r>
    </w:p>
    <w:tbl>
      <w:tblPr>
        <w:tblpPr w:leftFromText="180" w:rightFromText="180" w:vertAnchor="text" w:tblpX="54" w:tblpY="1"/>
        <w:tblW w:w="0" w:type="auto"/>
        <w:tblCellMar>
          <w:left w:w="115" w:type="dxa"/>
          <w:right w:w="115" w:type="dxa"/>
        </w:tblCellMar>
        <w:tblLook w:val="0000" w:firstRow="0" w:lastRow="0" w:firstColumn="0" w:lastColumn="0" w:noHBand="0" w:noVBand="0"/>
      </w:tblPr>
      <w:tblGrid>
        <w:gridCol w:w="1917"/>
        <w:gridCol w:w="4707"/>
        <w:gridCol w:w="1710"/>
        <w:gridCol w:w="1170"/>
      </w:tblGrid>
      <w:tr w:rsidR="00FB1F63" w14:paraId="4E5FB0E0" w14:textId="77777777" w:rsidTr="005E0D4C">
        <w:trPr>
          <w:trHeight w:val="279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FC9F370" w14:textId="77777777" w:rsidR="00EB335E" w:rsidRPr="006362A7" w:rsidRDefault="00EB335E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>Name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18CE8B3" w14:textId="77777777" w:rsidR="00EB335E" w:rsidRPr="006362A7" w:rsidRDefault="00EB335E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>e-mail address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5C81323" w14:textId="77777777" w:rsidR="00EB335E" w:rsidRPr="006362A7" w:rsidRDefault="00EB335E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>Phone (opt.)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7930626" w14:textId="77777777" w:rsidR="00EB335E" w:rsidRPr="006362A7" w:rsidRDefault="00EB335E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>Remove</w:t>
            </w:r>
          </w:p>
        </w:tc>
      </w:tr>
      <w:tr w:rsidR="0014359B" w14:paraId="34B96AB5" w14:textId="77777777" w:rsidTr="006362A7">
        <w:trPr>
          <w:trHeight w:hRule="exact" w:val="226"/>
        </w:trPr>
        <w:tc>
          <w:tcPr>
            <w:tcW w:w="1917" w:type="dxa"/>
            <w:shd w:val="clear" w:color="auto" w:fill="auto"/>
          </w:tcPr>
          <w:p w14:paraId="48116FBF" w14:textId="77777777" w:rsidR="0014359B" w:rsidRPr="006362A7" w:rsidRDefault="0014359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Albert H.</w:t>
            </w:r>
          </w:p>
        </w:tc>
        <w:tc>
          <w:tcPr>
            <w:tcW w:w="4707" w:type="dxa"/>
            <w:shd w:val="clear" w:color="auto" w:fill="auto"/>
          </w:tcPr>
          <w:p w14:paraId="5FF8BB37" w14:textId="77777777" w:rsidR="0014359B" w:rsidRPr="006362A7" w:rsidRDefault="0014359B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Hernandezalbert86@yahoo.com</w:t>
            </w:r>
          </w:p>
        </w:tc>
        <w:tc>
          <w:tcPr>
            <w:tcW w:w="1710" w:type="dxa"/>
            <w:shd w:val="clear" w:color="auto" w:fill="auto"/>
          </w:tcPr>
          <w:p w14:paraId="64331C19" w14:textId="77777777" w:rsidR="0014359B" w:rsidRPr="006362A7" w:rsidRDefault="0014359B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612-281-9750</w:t>
            </w:r>
          </w:p>
        </w:tc>
        <w:tc>
          <w:tcPr>
            <w:tcW w:w="1170" w:type="dxa"/>
            <w:shd w:val="clear" w:color="auto" w:fill="auto"/>
          </w:tcPr>
          <w:p w14:paraId="17C9D33C" w14:textId="77777777" w:rsidR="0014359B" w:rsidRPr="006362A7" w:rsidRDefault="0014359B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19E60CC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83F674A" w14:textId="77777777" w:rsidR="00BC0F4F" w:rsidRPr="006362A7" w:rsidRDefault="00BC0F4F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Alya J.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36A4AF0" w14:textId="77777777" w:rsidR="00BC0F4F" w:rsidRPr="006362A7" w:rsidRDefault="00BC0F4F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alyakatj@yahoo.com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FC9B6D9" w14:textId="77777777" w:rsidR="00BC0F4F" w:rsidRPr="006362A7" w:rsidRDefault="00BC0F4F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612-269-5497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8787E9E" w14:textId="77777777" w:rsidR="00BC0F4F" w:rsidRPr="006362A7" w:rsidRDefault="00BC0F4F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EB335E" w14:paraId="0A5A7910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53F42D14" w14:textId="77777777" w:rsidR="00EB335E" w:rsidRPr="006362A7" w:rsidRDefault="00EB335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Alyssa H.</w:t>
            </w:r>
          </w:p>
        </w:tc>
        <w:tc>
          <w:tcPr>
            <w:tcW w:w="4707" w:type="dxa"/>
            <w:shd w:val="clear" w:color="auto" w:fill="auto"/>
          </w:tcPr>
          <w:p w14:paraId="5972303B" w14:textId="77777777" w:rsidR="00EB335E" w:rsidRDefault="000000C9" w:rsidP="006362A7">
            <w:pPr>
              <w:pStyle w:val="TableNormalParagraph"/>
            </w:pPr>
            <w:hyperlink r:id="rId9" w:history="1">
              <w:r w:rsidR="00EB335E" w:rsidRPr="006362A7">
                <w:rPr>
                  <w:rFonts w:ascii="Arial" w:hAnsi="Arial"/>
                  <w:sz w:val="16"/>
                </w:rPr>
                <w:t>alyssahinderscheid@yahoo.com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0CB12AB8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952-217-0172</w:t>
            </w:r>
          </w:p>
        </w:tc>
        <w:tc>
          <w:tcPr>
            <w:tcW w:w="1170" w:type="dxa"/>
            <w:shd w:val="clear" w:color="auto" w:fill="auto"/>
          </w:tcPr>
          <w:p w14:paraId="03C07BCF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C1F7D" w14:paraId="74A31F3D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2FEDE65" w14:textId="468C1072" w:rsidR="005C1F7D" w:rsidRPr="006362A7" w:rsidRDefault="005C1F7D" w:rsidP="006362A7">
            <w:pPr>
              <w:pStyle w:val="TableNormal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Amber R.</w:t>
            </w:r>
          </w:p>
        </w:tc>
        <w:tc>
          <w:tcPr>
            <w:tcW w:w="4707" w:type="dxa"/>
            <w:shd w:val="clear" w:color="auto" w:fill="auto"/>
          </w:tcPr>
          <w:p w14:paraId="26A681A4" w14:textId="1AFD78F8" w:rsidR="005C1F7D" w:rsidRDefault="005C1F7D" w:rsidP="006362A7">
            <w:pPr>
              <w:pStyle w:val="TableNormalParagraph"/>
            </w:pPr>
            <w:hyperlink r:id="rId10" w:history="1">
              <w:r w:rsidRPr="008B040B">
                <w:rPr>
                  <w:rStyle w:val="Hyperlink"/>
                </w:rPr>
                <w:t>amberrunkle@gmail.com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5CC825DA" w14:textId="1D9F1770" w:rsidR="005C1F7D" w:rsidRPr="006362A7" w:rsidRDefault="005C1F7D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612-219-0876</w:t>
            </w:r>
          </w:p>
        </w:tc>
        <w:tc>
          <w:tcPr>
            <w:tcW w:w="1170" w:type="dxa"/>
            <w:shd w:val="clear" w:color="auto" w:fill="auto"/>
          </w:tcPr>
          <w:p w14:paraId="0560FBA8" w14:textId="17E3B9C4" w:rsidR="005C1F7D" w:rsidRPr="006362A7" w:rsidRDefault="005C1F7D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58739E75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BE30B84" w14:textId="77777777" w:rsidR="00DA0B7D" w:rsidRPr="006362A7" w:rsidRDefault="00DA0B7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Andrew S.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603DA357" w14:textId="77777777" w:rsidR="00DA0B7D" w:rsidRPr="006362A7" w:rsidRDefault="00DA0B7D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 xml:space="preserve">Andrew.schroepfer@yahoo.com  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7B01906" w14:textId="77777777" w:rsidR="00DA0B7D" w:rsidRPr="006362A7" w:rsidRDefault="00DA0B7D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651-247-4941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9BCBB8A" w14:textId="77777777" w:rsidR="00DA0B7D" w:rsidRPr="006362A7" w:rsidRDefault="00DA0B7D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EB335E" w14:paraId="39A35FF5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692DC1F" w14:textId="77777777" w:rsidR="00EB335E" w:rsidRPr="006362A7" w:rsidRDefault="005E0D4C" w:rsidP="006362A7">
            <w:pPr>
              <w:pStyle w:val="TableNormal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Angie F.</w:t>
            </w:r>
          </w:p>
        </w:tc>
        <w:tc>
          <w:tcPr>
            <w:tcW w:w="4707" w:type="dxa"/>
            <w:shd w:val="clear" w:color="auto" w:fill="auto"/>
          </w:tcPr>
          <w:p w14:paraId="2B138780" w14:textId="77777777" w:rsidR="00EB335E" w:rsidRPr="006362A7" w:rsidRDefault="0030506B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angie</w:t>
            </w:r>
            <w:r w:rsidR="00EB335E" w:rsidRPr="006362A7">
              <w:rPr>
                <w:rFonts w:ascii="Arial" w:hAnsi="Arial" w:cs="Arial"/>
                <w:sz w:val="16"/>
                <w:szCs w:val="16"/>
              </w:rPr>
              <w:t>malloy@</w:t>
            </w:r>
            <w:r w:rsidRPr="006362A7">
              <w:rPr>
                <w:rFonts w:ascii="Arial" w:hAnsi="Arial" w:cs="Arial"/>
                <w:sz w:val="16"/>
                <w:szCs w:val="16"/>
              </w:rPr>
              <w:t>gmail</w:t>
            </w:r>
            <w:r w:rsidR="00EB335E" w:rsidRPr="006362A7">
              <w:rPr>
                <w:rFonts w:ascii="Arial" w:hAnsi="Arial" w:cs="Arial"/>
                <w:sz w:val="16"/>
                <w:szCs w:val="16"/>
              </w:rPr>
              <w:t xml:space="preserve">.com  </w:t>
            </w:r>
          </w:p>
        </w:tc>
        <w:tc>
          <w:tcPr>
            <w:tcW w:w="1710" w:type="dxa"/>
            <w:shd w:val="clear" w:color="auto" w:fill="auto"/>
          </w:tcPr>
          <w:p w14:paraId="2742051B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712-304-1291</w:t>
            </w:r>
          </w:p>
        </w:tc>
        <w:tc>
          <w:tcPr>
            <w:tcW w:w="1170" w:type="dxa"/>
            <w:shd w:val="clear" w:color="auto" w:fill="auto"/>
          </w:tcPr>
          <w:p w14:paraId="2ACA9ADA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5B314527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BA50DC6" w14:textId="77777777" w:rsidR="00EB335E" w:rsidRPr="006362A7" w:rsidRDefault="00EB335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Beth N.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160E419E" w14:textId="77777777" w:rsidR="00EB335E" w:rsidRPr="006362A7" w:rsidRDefault="000000C9" w:rsidP="006362A7">
            <w:pPr>
              <w:rPr>
                <w:color w:val="auto"/>
              </w:rPr>
            </w:pPr>
            <w:hyperlink r:id="rId11" w:history="1">
              <w:r w:rsidR="00EB335E" w:rsidRPr="006362A7">
                <w:rPr>
                  <w:rStyle w:val="Hyperlink"/>
                  <w:rFonts w:ascii="Arial" w:hAnsi="Arial"/>
                  <w:color w:val="auto"/>
                  <w:sz w:val="16"/>
                  <w:u w:val="none"/>
                </w:rPr>
                <w:t>nickersonbeth8@gmail.com</w:t>
              </w:r>
            </w:hyperlink>
            <w:r w:rsidR="00EB335E" w:rsidRPr="006362A7">
              <w:rPr>
                <w:color w:val="auto"/>
              </w:rPr>
              <w:t xml:space="preserve"> 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BF81853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612-807-8637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7C9FE65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EB335E" w14:paraId="1D3D92A4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C36C88E" w14:textId="77777777" w:rsidR="00EB335E" w:rsidRPr="006362A7" w:rsidRDefault="00EB335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Betsy B.</w:t>
            </w:r>
          </w:p>
        </w:tc>
        <w:tc>
          <w:tcPr>
            <w:tcW w:w="4707" w:type="dxa"/>
            <w:shd w:val="clear" w:color="auto" w:fill="auto"/>
          </w:tcPr>
          <w:p w14:paraId="2CB8ABD4" w14:textId="77777777" w:rsidR="00EB335E" w:rsidRPr="006362A7" w:rsidRDefault="00EB335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betsy.bance@comcast.net</w:t>
            </w:r>
          </w:p>
        </w:tc>
        <w:tc>
          <w:tcPr>
            <w:tcW w:w="1710" w:type="dxa"/>
            <w:shd w:val="clear" w:color="auto" w:fill="auto"/>
          </w:tcPr>
          <w:p w14:paraId="43A4BF5A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651-503-3390</w:t>
            </w:r>
          </w:p>
        </w:tc>
        <w:tc>
          <w:tcPr>
            <w:tcW w:w="1170" w:type="dxa"/>
            <w:shd w:val="clear" w:color="auto" w:fill="auto"/>
          </w:tcPr>
          <w:p w14:paraId="224DC9A5" w14:textId="77777777" w:rsidR="00EB335E" w:rsidRPr="006362A7" w:rsidRDefault="00EB335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1AC3D7D6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E2F4CEE" w14:textId="77777777" w:rsidR="0067507E" w:rsidRPr="006362A7" w:rsidRDefault="0067507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Bob G.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7A73EDF" w14:textId="77777777" w:rsidR="0067507E" w:rsidRPr="006362A7" w:rsidRDefault="0067507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robert.griesgraber@gmail.com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623C6E1" w14:textId="77777777" w:rsidR="0067507E" w:rsidRPr="006362A7" w:rsidRDefault="0067507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59185B8" w14:textId="77777777" w:rsidR="0067507E" w:rsidRPr="006362A7" w:rsidRDefault="0067507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67507E" w14:paraId="733A4A5D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63BE71C" w14:textId="77777777" w:rsidR="0067507E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Brad C.</w:t>
            </w:r>
          </w:p>
        </w:tc>
        <w:tc>
          <w:tcPr>
            <w:tcW w:w="4707" w:type="dxa"/>
            <w:shd w:val="clear" w:color="auto" w:fill="auto"/>
          </w:tcPr>
          <w:p w14:paraId="231E0A1F" w14:textId="77777777" w:rsidR="0067507E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 xml:space="preserve">justring@gmx.com </w:t>
            </w:r>
          </w:p>
        </w:tc>
        <w:tc>
          <w:tcPr>
            <w:tcW w:w="1710" w:type="dxa"/>
            <w:shd w:val="clear" w:color="auto" w:fill="auto"/>
          </w:tcPr>
          <w:p w14:paraId="5276FEC8" w14:textId="77777777" w:rsidR="0067507E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651-747-6544</w:t>
            </w:r>
          </w:p>
        </w:tc>
        <w:tc>
          <w:tcPr>
            <w:tcW w:w="1170" w:type="dxa"/>
            <w:shd w:val="clear" w:color="auto" w:fill="auto"/>
          </w:tcPr>
          <w:p w14:paraId="3A192F59" w14:textId="77777777" w:rsidR="0067507E" w:rsidRDefault="0067507E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547A2C29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E43B43E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Brad S.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26667C13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bradley.schlegel@gmail.com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4B2BEA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612-868-5818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84970D4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F2ACC" w14:paraId="03F39BDB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DFD151B" w14:textId="77777777" w:rsidR="005F2ACC" w:rsidRPr="006362A7" w:rsidRDefault="005F2ACC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Brandon H.</w:t>
            </w:r>
          </w:p>
        </w:tc>
        <w:tc>
          <w:tcPr>
            <w:tcW w:w="4707" w:type="dxa"/>
            <w:shd w:val="clear" w:color="auto" w:fill="auto"/>
          </w:tcPr>
          <w:p w14:paraId="211FA273" w14:textId="77777777" w:rsidR="005F2ACC" w:rsidRPr="006362A7" w:rsidRDefault="00A46B33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obtainthatinfo</w:t>
            </w:r>
            <w:r w:rsidR="005F4096" w:rsidRPr="006362A7">
              <w:rPr>
                <w:rFonts w:ascii="Arial" w:hAnsi="Arial"/>
                <w:sz w:val="16"/>
              </w:rPr>
              <w:t>@gmail.com</w:t>
            </w:r>
          </w:p>
        </w:tc>
        <w:tc>
          <w:tcPr>
            <w:tcW w:w="1710" w:type="dxa"/>
            <w:shd w:val="clear" w:color="auto" w:fill="auto"/>
          </w:tcPr>
          <w:p w14:paraId="55A7D025" w14:textId="77777777" w:rsidR="005F2ACC" w:rsidRPr="006362A7" w:rsidRDefault="0014359B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469-343-2232</w:t>
            </w:r>
          </w:p>
        </w:tc>
        <w:tc>
          <w:tcPr>
            <w:tcW w:w="1170" w:type="dxa"/>
            <w:shd w:val="clear" w:color="auto" w:fill="auto"/>
          </w:tcPr>
          <w:p w14:paraId="21E90864" w14:textId="77777777" w:rsidR="005F2ACC" w:rsidRDefault="005F2ACC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AF0E3AA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3AEC486" w14:textId="77777777" w:rsidR="00B078AD" w:rsidRPr="006362A7" w:rsidRDefault="00B078A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 xml:space="preserve">Brent F. 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2B629B6" w14:textId="77777777" w:rsidR="00B078AD" w:rsidRPr="006362A7" w:rsidRDefault="00B078A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brentfoy@gmail.com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16B0D93" w14:textId="77777777" w:rsidR="00B078AD" w:rsidRPr="006362A7" w:rsidRDefault="00B078AD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2F48DCD" w14:textId="77777777" w:rsidR="00B078AD" w:rsidRDefault="00B078AD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3A56B271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765AC3B3" w14:textId="77777777" w:rsidR="00540B28" w:rsidRPr="006362A7" w:rsidRDefault="00B078A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Brian</w:t>
            </w:r>
            <w:r w:rsidR="00540B28" w:rsidRPr="006362A7">
              <w:rPr>
                <w:rFonts w:ascii="Arial" w:hAnsi="Arial"/>
                <w:sz w:val="16"/>
              </w:rPr>
              <w:t xml:space="preserve"> F. </w:t>
            </w:r>
          </w:p>
        </w:tc>
        <w:tc>
          <w:tcPr>
            <w:tcW w:w="4707" w:type="dxa"/>
            <w:shd w:val="clear" w:color="auto" w:fill="auto"/>
          </w:tcPr>
          <w:p w14:paraId="1312AD28" w14:textId="77777777" w:rsidR="00540B28" w:rsidRPr="006362A7" w:rsidRDefault="00B078A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fretteb</w:t>
            </w:r>
            <w:r w:rsidR="00540B28" w:rsidRPr="006362A7">
              <w:rPr>
                <w:rFonts w:ascii="Arial" w:hAnsi="Arial"/>
                <w:sz w:val="16"/>
              </w:rPr>
              <w:t>@</w:t>
            </w:r>
            <w:r w:rsidRPr="006362A7">
              <w:rPr>
                <w:rFonts w:ascii="Arial" w:hAnsi="Arial"/>
                <w:sz w:val="16"/>
              </w:rPr>
              <w:t>yahoo</w:t>
            </w:r>
            <w:r w:rsidR="00540B28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shd w:val="clear" w:color="auto" w:fill="auto"/>
          </w:tcPr>
          <w:p w14:paraId="4E898636" w14:textId="77777777" w:rsidR="00540B28" w:rsidRPr="006362A7" w:rsidRDefault="00B078A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612-209-6358</w:t>
            </w:r>
          </w:p>
        </w:tc>
        <w:tc>
          <w:tcPr>
            <w:tcW w:w="1170" w:type="dxa"/>
            <w:shd w:val="clear" w:color="auto" w:fill="auto"/>
          </w:tcPr>
          <w:p w14:paraId="0CEEA5AE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C38B74F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B0875AA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Candis B.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E96C1B6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 xml:space="preserve">cdbctk@yahoo.com 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89263D7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651-235-4209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30D31B5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1F3624" w14:paraId="01961ED0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6DD2146" w14:textId="77777777" w:rsidR="001F3624" w:rsidRPr="006362A7" w:rsidRDefault="001F3624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Catie O.</w:t>
            </w:r>
          </w:p>
        </w:tc>
        <w:tc>
          <w:tcPr>
            <w:tcW w:w="4707" w:type="dxa"/>
            <w:shd w:val="clear" w:color="auto" w:fill="auto"/>
          </w:tcPr>
          <w:p w14:paraId="5C525085" w14:textId="77777777" w:rsidR="001F3624" w:rsidRPr="006362A7" w:rsidRDefault="00971AF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catieodden@gmail.com</w:t>
            </w:r>
            <w:r w:rsidR="001F3624" w:rsidRPr="006362A7"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5CE7F334" w14:textId="77777777" w:rsidR="001F3624" w:rsidRPr="006362A7" w:rsidRDefault="001F3624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952-</w:t>
            </w:r>
            <w:r w:rsidR="00AC3239" w:rsidRPr="006362A7">
              <w:rPr>
                <w:rFonts w:ascii="Arial" w:hAnsi="Arial"/>
                <w:sz w:val="16"/>
              </w:rPr>
              <w:t>923</w:t>
            </w:r>
            <w:r w:rsidRPr="006362A7">
              <w:rPr>
                <w:rFonts w:ascii="Arial" w:hAnsi="Arial"/>
                <w:sz w:val="16"/>
              </w:rPr>
              <w:t>-</w:t>
            </w:r>
            <w:r w:rsidR="00AC3239" w:rsidRPr="006362A7">
              <w:rPr>
                <w:rFonts w:ascii="Arial" w:hAnsi="Arial"/>
                <w:sz w:val="16"/>
              </w:rPr>
              <w:t>6224</w:t>
            </w:r>
          </w:p>
        </w:tc>
        <w:tc>
          <w:tcPr>
            <w:tcW w:w="1170" w:type="dxa"/>
            <w:shd w:val="clear" w:color="auto" w:fill="auto"/>
          </w:tcPr>
          <w:p w14:paraId="4969F984" w14:textId="77777777" w:rsidR="001F3624" w:rsidRDefault="001F3624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022ACF6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728CD94" w14:textId="77777777" w:rsidR="005F2ACC" w:rsidRPr="006362A7" w:rsidRDefault="005F2ACC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Chad B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363938F" w14:textId="77777777" w:rsidR="005F2ACC" w:rsidRPr="006362A7" w:rsidRDefault="005F409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chad.buckner.2110@gmail.com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E20D6CD" w14:textId="77777777" w:rsidR="005F2ACC" w:rsidRPr="006362A7" w:rsidRDefault="005F2ACC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651-410-0981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CDD4811" w14:textId="77777777" w:rsidR="005F2ACC" w:rsidRDefault="005F2ACC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25564F12" w14:textId="77777777" w:rsidTr="006362A7">
        <w:trPr>
          <w:trHeight w:val="262"/>
        </w:trPr>
        <w:tc>
          <w:tcPr>
            <w:tcW w:w="1917" w:type="dxa"/>
            <w:shd w:val="clear" w:color="auto" w:fill="auto"/>
          </w:tcPr>
          <w:p w14:paraId="3D522BB7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Chad F./ Kristie D.</w:t>
            </w:r>
          </w:p>
        </w:tc>
        <w:tc>
          <w:tcPr>
            <w:tcW w:w="4707" w:type="dxa"/>
            <w:shd w:val="clear" w:color="auto" w:fill="auto"/>
          </w:tcPr>
          <w:p w14:paraId="1463D6DC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chadkristiefreeman@live.com</w:t>
            </w:r>
          </w:p>
        </w:tc>
        <w:tc>
          <w:tcPr>
            <w:tcW w:w="1710" w:type="dxa"/>
            <w:shd w:val="clear" w:color="auto" w:fill="auto"/>
          </w:tcPr>
          <w:p w14:paraId="5536856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27A94F5C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21A57E8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B24266C" w14:textId="77777777" w:rsidR="008F4CFB" w:rsidRPr="006362A7" w:rsidRDefault="008F4CF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Chad N.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4E308FA" w14:textId="77777777" w:rsidR="008F4CFB" w:rsidRPr="006362A7" w:rsidRDefault="008F4CF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chad@ambiance-athome.com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04DC2F86" w14:textId="77777777" w:rsidR="008F4CFB" w:rsidRPr="006362A7" w:rsidRDefault="008F4CFB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612-599-2824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E17CCD9" w14:textId="77777777" w:rsidR="008F4CFB" w:rsidRDefault="008F4CFB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2448F" w14:paraId="558491A7" w14:textId="77777777" w:rsidTr="006362A7">
        <w:trPr>
          <w:trHeight w:hRule="exact" w:val="262"/>
        </w:trPr>
        <w:tc>
          <w:tcPr>
            <w:tcW w:w="1917" w:type="dxa"/>
            <w:shd w:val="clear" w:color="auto" w:fill="auto"/>
          </w:tcPr>
          <w:p w14:paraId="07AB262B" w14:textId="77777777" w:rsidR="0022448F" w:rsidRPr="006362A7" w:rsidRDefault="00DA4712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Chris</w:t>
            </w:r>
            <w:r w:rsidR="0022448F" w:rsidRPr="006362A7">
              <w:rPr>
                <w:rFonts w:ascii="Arial" w:hAnsi="Arial"/>
                <w:sz w:val="16"/>
              </w:rPr>
              <w:t xml:space="preserve"> H.</w:t>
            </w:r>
          </w:p>
        </w:tc>
        <w:tc>
          <w:tcPr>
            <w:tcW w:w="4707" w:type="dxa"/>
            <w:shd w:val="clear" w:color="auto" w:fill="auto"/>
          </w:tcPr>
          <w:p w14:paraId="4BE3ECA7" w14:textId="77777777" w:rsidR="0022448F" w:rsidRPr="006362A7" w:rsidRDefault="00DA4712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Chris.he</w:t>
            </w:r>
            <w:r w:rsidR="0022448F" w:rsidRPr="006362A7">
              <w:rPr>
                <w:rFonts w:ascii="Arial" w:hAnsi="Arial"/>
                <w:sz w:val="16"/>
              </w:rPr>
              <w:t>ktner@gmail.com</w:t>
            </w:r>
          </w:p>
        </w:tc>
        <w:tc>
          <w:tcPr>
            <w:tcW w:w="1710" w:type="dxa"/>
            <w:shd w:val="clear" w:color="auto" w:fill="auto"/>
          </w:tcPr>
          <w:p w14:paraId="01FAA2E1" w14:textId="77777777" w:rsidR="0022448F" w:rsidRPr="006362A7" w:rsidRDefault="0022448F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07474DE9" w14:textId="77777777" w:rsidR="0022448F" w:rsidRPr="006362A7" w:rsidRDefault="008F7414" w:rsidP="006362A7">
            <w:pPr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9D119D1" w14:textId="77777777" w:rsidTr="006362A7">
        <w:trPr>
          <w:trHeight w:hRule="exact" w:val="163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9D4925E" w14:textId="77777777" w:rsidR="00FB1F63" w:rsidRPr="006362A7" w:rsidRDefault="00FB1F63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Carrie M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B00017B" w14:textId="77777777" w:rsidR="00FB1F63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12" w:history="1">
              <w:r w:rsidR="00FB1F63" w:rsidRPr="006362A7">
                <w:rPr>
                  <w:rStyle w:val="Hyperlink"/>
                  <w:rFonts w:ascii="Arial" w:hAnsi="Arial"/>
                  <w:sz w:val="16"/>
                </w:rPr>
                <w:t>Pheonizmartinez@yahoo.com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A45A3A6" w14:textId="77777777" w:rsidR="00FB1F63" w:rsidRPr="006362A7" w:rsidRDefault="00FB1F63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651-259-9227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CA3FA96" w14:textId="77777777" w:rsidR="00FB1F63" w:rsidRPr="006362A7" w:rsidRDefault="00FB1F63" w:rsidP="006362A7">
            <w:pPr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77F8886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5D85225" w14:textId="77777777" w:rsidR="00FB1F63" w:rsidRPr="006362A7" w:rsidRDefault="00FB1F63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Dina D</w:t>
            </w:r>
          </w:p>
        </w:tc>
        <w:tc>
          <w:tcPr>
            <w:tcW w:w="4707" w:type="dxa"/>
            <w:shd w:val="clear" w:color="auto" w:fill="auto"/>
          </w:tcPr>
          <w:p w14:paraId="36D452F2" w14:textId="77777777" w:rsidR="00FB1F63" w:rsidRPr="006362A7" w:rsidRDefault="005E0D4C" w:rsidP="006362A7">
            <w:pPr>
              <w:pStyle w:val="TableNormal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>dbdarey@yahoo.com</w:t>
            </w:r>
          </w:p>
        </w:tc>
        <w:tc>
          <w:tcPr>
            <w:tcW w:w="1710" w:type="dxa"/>
            <w:shd w:val="clear" w:color="auto" w:fill="auto"/>
          </w:tcPr>
          <w:p w14:paraId="0A7EF146" w14:textId="77777777" w:rsidR="00FB1F63" w:rsidRPr="006362A7" w:rsidRDefault="00FB1F63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631-871-8855</w:t>
            </w:r>
          </w:p>
        </w:tc>
        <w:tc>
          <w:tcPr>
            <w:tcW w:w="1170" w:type="dxa"/>
            <w:shd w:val="clear" w:color="auto" w:fill="auto"/>
          </w:tcPr>
          <w:p w14:paraId="42FAB85C" w14:textId="77777777" w:rsidR="00FB1F63" w:rsidRPr="006362A7" w:rsidRDefault="00FB1F63" w:rsidP="006362A7">
            <w:pPr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6276857" w14:textId="77777777" w:rsidTr="005E0D4C">
        <w:trPr>
          <w:trHeight w:hRule="exact" w:val="262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2A5541F" w14:textId="77777777" w:rsidR="00FB1F63" w:rsidRPr="006362A7" w:rsidRDefault="00FB1F63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Thomas M.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B990220" w14:textId="77777777" w:rsidR="00FB1F63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13" w:history="1">
              <w:r w:rsidR="00FB1F63" w:rsidRPr="006362A7">
                <w:rPr>
                  <w:rStyle w:val="Hyperlink"/>
                  <w:rFonts w:ascii="Arial" w:hAnsi="Arial"/>
                  <w:sz w:val="16"/>
                </w:rPr>
                <w:t>Tmark02106@yahoo.com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7F36FCD" w14:textId="77777777" w:rsidR="00FB1F63" w:rsidRPr="006362A7" w:rsidRDefault="00FB1F63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651-325-5085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114CDCA" w14:textId="77777777" w:rsidR="00FB1F63" w:rsidRPr="006362A7" w:rsidRDefault="00FB1F63" w:rsidP="006362A7">
            <w:pPr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3C4ABC8F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10DAC705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Chelsea P.</w:t>
            </w:r>
          </w:p>
        </w:tc>
        <w:tc>
          <w:tcPr>
            <w:tcW w:w="4707" w:type="dxa"/>
            <w:shd w:val="clear" w:color="auto" w:fill="auto"/>
          </w:tcPr>
          <w:p w14:paraId="3411D67F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C.Pierce1992@gmail.com</w:t>
            </w:r>
          </w:p>
        </w:tc>
        <w:tc>
          <w:tcPr>
            <w:tcW w:w="1710" w:type="dxa"/>
            <w:shd w:val="clear" w:color="auto" w:fill="auto"/>
          </w:tcPr>
          <w:p w14:paraId="2B5E8B26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650CEF71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00BAA4B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A30931E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Chris B.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4889F38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c_betzler@msn.com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1850FF76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6651CB8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9B6E16" w14:paraId="21D8C0B4" w14:textId="77777777" w:rsidTr="006362A7">
        <w:trPr>
          <w:trHeight w:hRule="exact" w:val="262"/>
        </w:trPr>
        <w:tc>
          <w:tcPr>
            <w:tcW w:w="1917" w:type="dxa"/>
            <w:shd w:val="clear" w:color="auto" w:fill="auto"/>
          </w:tcPr>
          <w:p w14:paraId="7A90C500" w14:textId="77777777" w:rsidR="009B6E16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Chrissy E.</w:t>
            </w:r>
          </w:p>
        </w:tc>
        <w:tc>
          <w:tcPr>
            <w:tcW w:w="4707" w:type="dxa"/>
            <w:shd w:val="clear" w:color="auto" w:fill="auto"/>
          </w:tcPr>
          <w:p w14:paraId="1EE29553" w14:textId="77777777" w:rsidR="009B6E16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chrissyeberly@aol.com</w:t>
            </w:r>
          </w:p>
        </w:tc>
        <w:tc>
          <w:tcPr>
            <w:tcW w:w="1710" w:type="dxa"/>
            <w:shd w:val="clear" w:color="auto" w:fill="auto"/>
          </w:tcPr>
          <w:p w14:paraId="75876299" w14:textId="77777777" w:rsidR="009B6E16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651-983-5664</w:t>
            </w:r>
          </w:p>
        </w:tc>
        <w:tc>
          <w:tcPr>
            <w:tcW w:w="1170" w:type="dxa"/>
            <w:shd w:val="clear" w:color="auto" w:fill="auto"/>
          </w:tcPr>
          <w:p w14:paraId="65DE726E" w14:textId="77777777" w:rsidR="009B6E16" w:rsidRDefault="009B6E16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F0134AB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3656B98" w14:textId="77777777" w:rsidR="003E79B7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Colleen F.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4DD7485" w14:textId="77777777" w:rsidR="003E79B7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flynn.colleen4@gmail.com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2ECBE50A" w14:textId="77777777" w:rsidR="003E79B7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320-296-3202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F1E787D" w14:textId="77777777" w:rsidR="003E79B7" w:rsidRDefault="003E79B7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3FB9B8FE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5C4E551E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Dan M.</w:t>
            </w:r>
          </w:p>
        </w:tc>
        <w:tc>
          <w:tcPr>
            <w:tcW w:w="4707" w:type="dxa"/>
            <w:shd w:val="clear" w:color="auto" w:fill="auto"/>
          </w:tcPr>
          <w:p w14:paraId="4424474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danmack009@yahoo.com</w:t>
            </w:r>
          </w:p>
        </w:tc>
        <w:tc>
          <w:tcPr>
            <w:tcW w:w="1710" w:type="dxa"/>
            <w:shd w:val="clear" w:color="auto" w:fill="auto"/>
          </w:tcPr>
          <w:p w14:paraId="3ED021E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51B2497A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08F3C571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2FAC2C9" w14:textId="77777777" w:rsidR="0030506B" w:rsidRPr="006362A7" w:rsidRDefault="0030506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Dan Z.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90F830A" w14:textId="77777777" w:rsidR="0030506B" w:rsidRPr="006362A7" w:rsidRDefault="0030506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Danielziemer58@gmail.com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32317A8" w14:textId="77777777" w:rsidR="0030506B" w:rsidRPr="006362A7" w:rsidRDefault="0030506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612-805-5410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44F8024" w14:textId="77777777" w:rsidR="0030506B" w:rsidRDefault="0030506B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25279" w14:paraId="30B30593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AEA23CC" w14:textId="77777777" w:rsidR="00F25279" w:rsidRPr="006362A7" w:rsidRDefault="00F25279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Dannielle W.</w:t>
            </w:r>
          </w:p>
        </w:tc>
        <w:tc>
          <w:tcPr>
            <w:tcW w:w="4707" w:type="dxa"/>
            <w:shd w:val="clear" w:color="auto" w:fill="auto"/>
          </w:tcPr>
          <w:p w14:paraId="536BEEDF" w14:textId="77777777" w:rsidR="00F25279" w:rsidRPr="006362A7" w:rsidRDefault="00F25279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 xml:space="preserve">danniellewillson@gmail.com </w:t>
            </w:r>
          </w:p>
        </w:tc>
        <w:tc>
          <w:tcPr>
            <w:tcW w:w="1710" w:type="dxa"/>
            <w:shd w:val="clear" w:color="auto" w:fill="auto"/>
          </w:tcPr>
          <w:p w14:paraId="6EB7CFD4" w14:textId="77777777" w:rsidR="00F25279" w:rsidRPr="006362A7" w:rsidRDefault="00F25279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1CACEAA9" w14:textId="77777777" w:rsidR="00F25279" w:rsidRDefault="00F25279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29D6F93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EE9AA5F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Deanna M.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539F3C6" w14:textId="77777777" w:rsidR="00540B28" w:rsidRPr="006362A7" w:rsidRDefault="000000C9" w:rsidP="006362A7">
            <w:pPr>
              <w:pStyle w:val="FreeForm"/>
              <w:rPr>
                <w:rFonts w:ascii="Arial" w:hAnsi="Arial"/>
                <w:sz w:val="16"/>
              </w:rPr>
            </w:pPr>
            <w:hyperlink r:id="rId14" w:history="1">
              <w:r w:rsidR="00540B28" w:rsidRPr="006362A7">
                <w:rPr>
                  <w:rFonts w:ascii="Arial" w:hAnsi="Arial"/>
                  <w:sz w:val="16"/>
                </w:rPr>
                <w:t>ozzyfan6672@hotmail.com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B49D708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ACB4185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0D7A81" w14:paraId="38124F08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CCE0F3B" w14:textId="77777777" w:rsidR="000D7A81" w:rsidRPr="006362A7" w:rsidRDefault="000D7A81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Derek G.</w:t>
            </w:r>
          </w:p>
        </w:tc>
        <w:tc>
          <w:tcPr>
            <w:tcW w:w="4707" w:type="dxa"/>
            <w:shd w:val="clear" w:color="auto" w:fill="auto"/>
          </w:tcPr>
          <w:p w14:paraId="582B0015" w14:textId="77777777" w:rsidR="000D7A81" w:rsidRPr="006362A7" w:rsidRDefault="000D7A81" w:rsidP="006362A7">
            <w:pPr>
              <w:pStyle w:val="FreeForm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derek</w:t>
            </w:r>
            <w:r w:rsidR="0014359B" w:rsidRPr="006362A7">
              <w:rPr>
                <w:rFonts w:ascii="Arial" w:hAnsi="Arial"/>
                <w:sz w:val="16"/>
              </w:rPr>
              <w:t>g</w:t>
            </w:r>
            <w:r w:rsidRPr="006362A7">
              <w:rPr>
                <w:rFonts w:ascii="Arial" w:hAnsi="Arial"/>
                <w:sz w:val="16"/>
              </w:rPr>
              <w:t>@twincityreaders.com</w:t>
            </w:r>
          </w:p>
        </w:tc>
        <w:tc>
          <w:tcPr>
            <w:tcW w:w="1710" w:type="dxa"/>
            <w:shd w:val="clear" w:color="auto" w:fill="auto"/>
          </w:tcPr>
          <w:p w14:paraId="04AF0192" w14:textId="77777777" w:rsidR="000D7A81" w:rsidRPr="006362A7" w:rsidRDefault="000D7A81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651-308-8813</w:t>
            </w:r>
          </w:p>
        </w:tc>
        <w:tc>
          <w:tcPr>
            <w:tcW w:w="1170" w:type="dxa"/>
            <w:shd w:val="clear" w:color="auto" w:fill="auto"/>
          </w:tcPr>
          <w:p w14:paraId="48DBECA5" w14:textId="77777777" w:rsidR="000D7A81" w:rsidRDefault="000D7A81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6D81F8F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16EBE9F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Diane B.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0093B601" w14:textId="77777777" w:rsidR="00540B28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15" w:history="1">
              <w:r w:rsidR="00540B28" w:rsidRPr="006362A7">
                <w:rPr>
                  <w:rFonts w:ascii="Arial" w:hAnsi="Arial"/>
                  <w:sz w:val="16"/>
                </w:rPr>
                <w:t>sadmominsa@gmail.com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DB9E87B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0187F4B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42131C" w14:paraId="51C31E3B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C3F9D73" w14:textId="77777777" w:rsidR="0042131C" w:rsidRPr="006362A7" w:rsidRDefault="0042131C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Donna C.</w:t>
            </w:r>
          </w:p>
        </w:tc>
        <w:tc>
          <w:tcPr>
            <w:tcW w:w="4707" w:type="dxa"/>
            <w:shd w:val="clear" w:color="auto" w:fill="auto"/>
          </w:tcPr>
          <w:p w14:paraId="7F87F8D9" w14:textId="77777777" w:rsidR="0042131C" w:rsidRPr="006362A7" w:rsidRDefault="0042131C" w:rsidP="006362A7">
            <w:pPr>
              <w:pStyle w:val="FreeForm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donnachoronzy@yahoo.com</w:t>
            </w:r>
          </w:p>
        </w:tc>
        <w:tc>
          <w:tcPr>
            <w:tcW w:w="1710" w:type="dxa"/>
            <w:shd w:val="clear" w:color="auto" w:fill="auto"/>
          </w:tcPr>
          <w:p w14:paraId="1E62A641" w14:textId="77777777" w:rsidR="0042131C" w:rsidRPr="006362A7" w:rsidRDefault="0042131C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952-406-0515</w:t>
            </w:r>
          </w:p>
        </w:tc>
        <w:tc>
          <w:tcPr>
            <w:tcW w:w="1170" w:type="dxa"/>
            <w:shd w:val="clear" w:color="auto" w:fill="auto"/>
          </w:tcPr>
          <w:p w14:paraId="4990C42F" w14:textId="77777777" w:rsidR="0042131C" w:rsidRDefault="0042131C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2AE6BFF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56BB17F" w14:textId="77777777" w:rsidR="000D7A81" w:rsidRPr="006362A7" w:rsidRDefault="000D7A81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Donn</w:t>
            </w:r>
            <w:r w:rsidR="0042131C" w:rsidRPr="006362A7">
              <w:rPr>
                <w:rFonts w:ascii="Arial" w:hAnsi="Arial"/>
                <w:sz w:val="16"/>
              </w:rPr>
              <w:t>ie</w:t>
            </w:r>
            <w:r w:rsidRPr="006362A7">
              <w:rPr>
                <w:rFonts w:ascii="Arial" w:hAnsi="Arial"/>
                <w:sz w:val="16"/>
              </w:rPr>
              <w:t xml:space="preserve"> </w:t>
            </w:r>
            <w:r w:rsidR="0042131C" w:rsidRPr="006362A7">
              <w:rPr>
                <w:rFonts w:ascii="Arial" w:hAnsi="Arial"/>
                <w:sz w:val="16"/>
              </w:rPr>
              <w:t>H</w:t>
            </w:r>
            <w:r w:rsidRPr="006362A7">
              <w:rPr>
                <w:rFonts w:ascii="Arial" w:hAnsi="Arial"/>
                <w:sz w:val="16"/>
              </w:rPr>
              <w:t>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F853CD6" w14:textId="77777777" w:rsidR="000D7A81" w:rsidRPr="006362A7" w:rsidRDefault="0042131C" w:rsidP="006362A7">
            <w:pPr>
              <w:pStyle w:val="FreeForm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dshuffman3@gmail</w:t>
            </w:r>
            <w:r w:rsidR="000D7A81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57BC691" w14:textId="77777777" w:rsidR="000D7A81" w:rsidRPr="006362A7" w:rsidRDefault="0042131C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651-4</w:t>
            </w:r>
            <w:r w:rsidR="000D7A81" w:rsidRPr="006362A7">
              <w:rPr>
                <w:rFonts w:ascii="Arial" w:hAnsi="Arial"/>
                <w:sz w:val="16"/>
              </w:rPr>
              <w:t>6</w:t>
            </w:r>
            <w:r w:rsidRPr="006362A7">
              <w:rPr>
                <w:rFonts w:ascii="Arial" w:hAnsi="Arial"/>
                <w:sz w:val="16"/>
              </w:rPr>
              <w:t>8</w:t>
            </w:r>
            <w:r w:rsidR="000D7A81" w:rsidRPr="006362A7">
              <w:rPr>
                <w:rFonts w:ascii="Arial" w:hAnsi="Arial"/>
                <w:sz w:val="16"/>
              </w:rPr>
              <w:t>-</w:t>
            </w:r>
            <w:r w:rsidRPr="006362A7">
              <w:rPr>
                <w:rFonts w:ascii="Arial" w:hAnsi="Arial"/>
                <w:sz w:val="16"/>
              </w:rPr>
              <w:t>9320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87D86F0" w14:textId="77777777" w:rsidR="000D7A81" w:rsidRDefault="000D7A81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067C5041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871E210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Eric S.</w:t>
            </w:r>
          </w:p>
        </w:tc>
        <w:tc>
          <w:tcPr>
            <w:tcW w:w="4707" w:type="dxa"/>
            <w:shd w:val="clear" w:color="auto" w:fill="auto"/>
          </w:tcPr>
          <w:p w14:paraId="03FA6425" w14:textId="77777777" w:rsidR="00540B28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16" w:history="1">
              <w:r w:rsidR="00540B28" w:rsidRPr="006362A7">
                <w:rPr>
                  <w:rFonts w:ascii="Arial" w:hAnsi="Arial"/>
                  <w:sz w:val="16"/>
                </w:rPr>
                <w:t>eschaeppi@comcast.net</w:t>
              </w:r>
            </w:hyperlink>
          </w:p>
        </w:tc>
        <w:tc>
          <w:tcPr>
            <w:tcW w:w="1710" w:type="dxa"/>
            <w:shd w:val="clear" w:color="auto" w:fill="auto"/>
          </w:tcPr>
          <w:p w14:paraId="37E09B3C" w14:textId="77777777" w:rsidR="00540B28" w:rsidRPr="006362A7" w:rsidRDefault="00F25279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</w:t>
            </w:r>
            <w:r w:rsidR="001F3624" w:rsidRPr="006362A7">
              <w:rPr>
                <w:rFonts w:ascii="Arial" w:hAnsi="Arial"/>
                <w:sz w:val="16"/>
              </w:rPr>
              <w:t>263-2596</w:t>
            </w:r>
          </w:p>
        </w:tc>
        <w:tc>
          <w:tcPr>
            <w:tcW w:w="1170" w:type="dxa"/>
            <w:shd w:val="clear" w:color="auto" w:fill="auto"/>
          </w:tcPr>
          <w:p w14:paraId="3EB024B0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0FEBA25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A1F78B2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Erica D.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4662F83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erica.dillon@gmail.com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F398F2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952-393-4812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E36A258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00398FAA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73815C7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Erik J.</w:t>
            </w:r>
          </w:p>
        </w:tc>
        <w:tc>
          <w:tcPr>
            <w:tcW w:w="4707" w:type="dxa"/>
            <w:shd w:val="clear" w:color="auto" w:fill="auto"/>
          </w:tcPr>
          <w:p w14:paraId="2DA84232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erikjohnson27@live.com</w:t>
            </w:r>
          </w:p>
        </w:tc>
        <w:tc>
          <w:tcPr>
            <w:tcW w:w="1710" w:type="dxa"/>
            <w:shd w:val="clear" w:color="auto" w:fill="auto"/>
          </w:tcPr>
          <w:p w14:paraId="2B0035E8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651-968-6884</w:t>
            </w:r>
          </w:p>
        </w:tc>
        <w:tc>
          <w:tcPr>
            <w:tcW w:w="1170" w:type="dxa"/>
            <w:shd w:val="clear" w:color="auto" w:fill="auto"/>
          </w:tcPr>
          <w:p w14:paraId="4220D288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4A13333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B492195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Garrett L.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F9A2D24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lanzyg@comcast.net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8C2A866" w14:textId="77777777" w:rsidR="00540B28" w:rsidRPr="006362A7" w:rsidRDefault="00540B28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763-360-8151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EC347AB" w14:textId="77777777" w:rsidR="00540B28" w:rsidRDefault="00540B28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1B23B5" w14:paraId="43D583EC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173621B1" w14:textId="77777777" w:rsidR="001B23B5" w:rsidRPr="006362A7" w:rsidRDefault="001B23B5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Ian M.</w:t>
            </w:r>
          </w:p>
        </w:tc>
        <w:tc>
          <w:tcPr>
            <w:tcW w:w="4707" w:type="dxa"/>
            <w:shd w:val="clear" w:color="auto" w:fill="auto"/>
          </w:tcPr>
          <w:p w14:paraId="12B747F0" w14:textId="77777777" w:rsidR="001B23B5" w:rsidRPr="006362A7" w:rsidRDefault="001B23B5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glamdrul@yahoo.com</w:t>
            </w:r>
          </w:p>
        </w:tc>
        <w:tc>
          <w:tcPr>
            <w:tcW w:w="1710" w:type="dxa"/>
            <w:shd w:val="clear" w:color="auto" w:fill="auto"/>
          </w:tcPr>
          <w:p w14:paraId="1C4F845A" w14:textId="77777777" w:rsidR="001B23B5" w:rsidRPr="006362A7" w:rsidRDefault="001B23B5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651-492-7196</w:t>
            </w:r>
          </w:p>
        </w:tc>
        <w:tc>
          <w:tcPr>
            <w:tcW w:w="1170" w:type="dxa"/>
            <w:shd w:val="clear" w:color="auto" w:fill="auto"/>
          </w:tcPr>
          <w:p w14:paraId="31953315" w14:textId="77777777" w:rsidR="001B23B5" w:rsidRDefault="001B23B5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70B1952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132BFA9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Jamie R.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2EFA8CF" w14:textId="77777777" w:rsidR="00540B28" w:rsidRDefault="00540B28" w:rsidP="006362A7">
            <w:pPr>
              <w:pStyle w:val="TableNormalParagraph"/>
            </w:pPr>
            <w:r w:rsidRPr="006362A7">
              <w:rPr>
                <w:rFonts w:ascii="Arial" w:hAnsi="Arial"/>
                <w:sz w:val="16"/>
              </w:rPr>
              <w:t>redjm3@aol.com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F2BF51F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467A3FE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B35671" w14:paraId="126C247A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FD734A7" w14:textId="77777777" w:rsidR="00B35671" w:rsidRPr="006362A7" w:rsidRDefault="00B35671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Jason C.</w:t>
            </w:r>
          </w:p>
        </w:tc>
        <w:tc>
          <w:tcPr>
            <w:tcW w:w="4707" w:type="dxa"/>
            <w:shd w:val="clear" w:color="auto" w:fill="auto"/>
          </w:tcPr>
          <w:p w14:paraId="2E0BF104" w14:textId="77777777" w:rsidR="00B35671" w:rsidRPr="006362A7" w:rsidRDefault="00B35671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jasonandmason@me.com</w:t>
            </w:r>
          </w:p>
        </w:tc>
        <w:tc>
          <w:tcPr>
            <w:tcW w:w="1710" w:type="dxa"/>
            <w:shd w:val="clear" w:color="auto" w:fill="auto"/>
          </w:tcPr>
          <w:p w14:paraId="1B29F428" w14:textId="77777777" w:rsidR="00B35671" w:rsidRPr="006362A7" w:rsidRDefault="00B35671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612-353-7958</w:t>
            </w:r>
          </w:p>
        </w:tc>
        <w:tc>
          <w:tcPr>
            <w:tcW w:w="1170" w:type="dxa"/>
            <w:shd w:val="clear" w:color="auto" w:fill="auto"/>
          </w:tcPr>
          <w:p w14:paraId="338863DF" w14:textId="77777777" w:rsidR="00B35671" w:rsidRDefault="00B35671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30DEB04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9C01437" w14:textId="77777777" w:rsidR="005F2ACC" w:rsidRPr="006362A7" w:rsidRDefault="0030506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Jason N.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8D46F27" w14:textId="77777777" w:rsidR="005F2ACC" w:rsidRPr="006362A7" w:rsidRDefault="00124EFD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jaysinJay73@gmail.com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8B8F798" w14:textId="77777777" w:rsidR="005F2ACC" w:rsidRPr="006362A7" w:rsidRDefault="00124EFD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612-290-2722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AFF668B" w14:textId="77777777" w:rsidR="005F2ACC" w:rsidRDefault="005F2ACC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4DF4FA12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7FDD07F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Jeanie M.</w:t>
            </w:r>
          </w:p>
        </w:tc>
        <w:tc>
          <w:tcPr>
            <w:tcW w:w="4707" w:type="dxa"/>
            <w:shd w:val="clear" w:color="auto" w:fill="auto"/>
          </w:tcPr>
          <w:p w14:paraId="1F345C06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jeaniem09@hotmail.com</w:t>
            </w:r>
          </w:p>
        </w:tc>
        <w:tc>
          <w:tcPr>
            <w:tcW w:w="1710" w:type="dxa"/>
            <w:shd w:val="clear" w:color="auto" w:fill="auto"/>
          </w:tcPr>
          <w:p w14:paraId="36BB1B63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43166A33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51C85FE3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A2A72AF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Jill S.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97E7DD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jmsteinke@gmail.com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4AF5C67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678C272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727356BE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F136474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Jocelyn G.</w:t>
            </w:r>
          </w:p>
        </w:tc>
        <w:tc>
          <w:tcPr>
            <w:tcW w:w="4707" w:type="dxa"/>
            <w:shd w:val="clear" w:color="auto" w:fill="auto"/>
          </w:tcPr>
          <w:p w14:paraId="76017993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tbinc07@yahoo.com</w:t>
            </w:r>
          </w:p>
        </w:tc>
        <w:tc>
          <w:tcPr>
            <w:tcW w:w="1710" w:type="dxa"/>
            <w:shd w:val="clear" w:color="auto" w:fill="auto"/>
          </w:tcPr>
          <w:p w14:paraId="31A1E886" w14:textId="77777777" w:rsidR="00540B28" w:rsidRPr="006362A7" w:rsidRDefault="00540B28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2B623AB7" w14:textId="77777777" w:rsidR="00540B28" w:rsidRPr="006362A7" w:rsidRDefault="00540B28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3A5C415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DD3B62D" w14:textId="77777777" w:rsidR="009B6E16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Joe C.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E00BFA1" w14:textId="77777777" w:rsidR="009B6E16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joecollins327@yahoo.com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0DC450D1" w14:textId="77777777" w:rsidR="009B6E16" w:rsidRPr="006362A7" w:rsidRDefault="009B6E16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612-306-6372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F5D26C9" w14:textId="77777777" w:rsidR="009B6E16" w:rsidRPr="006362A7" w:rsidRDefault="009B6E16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25279" w14:paraId="3DEB4357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9605C61" w14:textId="77777777" w:rsidR="00F25279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Joe R</w:t>
            </w:r>
            <w:r w:rsidR="00F25279" w:rsidRPr="006362A7">
              <w:rPr>
                <w:rFonts w:ascii="Arial" w:hAnsi="Arial"/>
                <w:sz w:val="16"/>
              </w:rPr>
              <w:t>.</w:t>
            </w:r>
          </w:p>
        </w:tc>
        <w:tc>
          <w:tcPr>
            <w:tcW w:w="4707" w:type="dxa"/>
            <w:shd w:val="clear" w:color="auto" w:fill="auto"/>
          </w:tcPr>
          <w:p w14:paraId="40C4CDBB" w14:textId="77777777" w:rsidR="00F25279" w:rsidRPr="006362A7" w:rsidRDefault="009B6E1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rowdyjoe1@gmail.com</w:t>
            </w:r>
          </w:p>
        </w:tc>
        <w:tc>
          <w:tcPr>
            <w:tcW w:w="1710" w:type="dxa"/>
            <w:shd w:val="clear" w:color="auto" w:fill="auto"/>
          </w:tcPr>
          <w:p w14:paraId="59154644" w14:textId="77777777" w:rsidR="00F25279" w:rsidRPr="006362A7" w:rsidRDefault="00D348D0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612-669-2360</w:t>
            </w:r>
          </w:p>
        </w:tc>
        <w:tc>
          <w:tcPr>
            <w:tcW w:w="1170" w:type="dxa"/>
            <w:shd w:val="clear" w:color="auto" w:fill="auto"/>
          </w:tcPr>
          <w:p w14:paraId="2035758C" w14:textId="77777777" w:rsidR="00F25279" w:rsidRPr="006362A7" w:rsidRDefault="00F25279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BF5B7A4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05834563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John J.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1809A635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johnwjohnstoniii@yahoo.com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539FE6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CE22D6E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77A62BBF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4C92F0E2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John K.</w:t>
            </w:r>
          </w:p>
        </w:tc>
        <w:tc>
          <w:tcPr>
            <w:tcW w:w="4707" w:type="dxa"/>
            <w:shd w:val="clear" w:color="auto" w:fill="auto"/>
          </w:tcPr>
          <w:p w14:paraId="3C2FF3EE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hazewunda@yahoo.com</w:t>
            </w:r>
          </w:p>
        </w:tc>
        <w:tc>
          <w:tcPr>
            <w:tcW w:w="1710" w:type="dxa"/>
            <w:shd w:val="clear" w:color="auto" w:fill="auto"/>
          </w:tcPr>
          <w:p w14:paraId="16ADC589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651-408-2619</w:t>
            </w:r>
          </w:p>
        </w:tc>
        <w:tc>
          <w:tcPr>
            <w:tcW w:w="1170" w:type="dxa"/>
            <w:shd w:val="clear" w:color="auto" w:fill="auto"/>
          </w:tcPr>
          <w:p w14:paraId="237FC49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303EAEC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CE93C7E" w14:textId="77777777" w:rsidR="00F25279" w:rsidRPr="006362A7" w:rsidRDefault="00F25279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John S.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AC27C39" w14:textId="77777777" w:rsidR="00F25279" w:rsidRPr="006362A7" w:rsidRDefault="0030506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naaddict</w:t>
            </w:r>
            <w:r w:rsidR="00F25279" w:rsidRPr="006362A7">
              <w:rPr>
                <w:rFonts w:ascii="Arial" w:hAnsi="Arial"/>
                <w:sz w:val="16"/>
              </w:rPr>
              <w:t>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224775D" w14:textId="77777777" w:rsidR="00F25279" w:rsidRPr="006362A7" w:rsidRDefault="00F25279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612-201-1636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C0410C2" w14:textId="77777777" w:rsidR="00F25279" w:rsidRPr="006362A7" w:rsidRDefault="00F25279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25422F2C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85830BC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Josh M.</w:t>
            </w:r>
          </w:p>
        </w:tc>
        <w:tc>
          <w:tcPr>
            <w:tcW w:w="4707" w:type="dxa"/>
            <w:shd w:val="clear" w:color="auto" w:fill="auto"/>
          </w:tcPr>
          <w:p w14:paraId="3A525D56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Brenda_bat20@yahoo.com</w:t>
            </w:r>
          </w:p>
        </w:tc>
        <w:tc>
          <w:tcPr>
            <w:tcW w:w="1710" w:type="dxa"/>
            <w:shd w:val="clear" w:color="auto" w:fill="auto"/>
          </w:tcPr>
          <w:p w14:paraId="04D37933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507-</w:t>
            </w:r>
            <w:r w:rsidR="001F3624" w:rsidRPr="006362A7">
              <w:rPr>
                <w:rFonts w:ascii="Arial" w:hAnsi="Arial" w:cs="Arial"/>
                <w:sz w:val="16"/>
                <w:szCs w:val="16"/>
              </w:rPr>
              <w:t>779-4387</w:t>
            </w:r>
          </w:p>
        </w:tc>
        <w:tc>
          <w:tcPr>
            <w:tcW w:w="1170" w:type="dxa"/>
            <w:shd w:val="clear" w:color="auto" w:fill="auto"/>
          </w:tcPr>
          <w:p w14:paraId="3FDD3B8C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CEBC330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7185F22" w14:textId="77777777" w:rsidR="00B70C7A" w:rsidRPr="006362A7" w:rsidRDefault="00B70C7A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Kelly W.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D06855F" w14:textId="77777777" w:rsidR="00B70C7A" w:rsidRPr="006362A7" w:rsidRDefault="00B70C7A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kellywiggy@yahoo.com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E378E9C" w14:textId="77777777" w:rsidR="00B70C7A" w:rsidRPr="006362A7" w:rsidRDefault="00B70C7A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651-755-2276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466F5AD" w14:textId="77777777" w:rsidR="00B70C7A" w:rsidRPr="006362A7" w:rsidRDefault="00B70C7A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B35671" w14:paraId="528A106D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BAC045F" w14:textId="77777777" w:rsidR="00B35671" w:rsidRPr="006362A7" w:rsidRDefault="00B35671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Kevin B.</w:t>
            </w:r>
          </w:p>
        </w:tc>
        <w:tc>
          <w:tcPr>
            <w:tcW w:w="4707" w:type="dxa"/>
            <w:shd w:val="clear" w:color="auto" w:fill="auto"/>
          </w:tcPr>
          <w:p w14:paraId="013074C7" w14:textId="77777777" w:rsidR="00B35671" w:rsidRPr="006362A7" w:rsidRDefault="00B35671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papakev1957@yahoo.com</w:t>
            </w:r>
          </w:p>
        </w:tc>
        <w:tc>
          <w:tcPr>
            <w:tcW w:w="1710" w:type="dxa"/>
            <w:shd w:val="clear" w:color="auto" w:fill="auto"/>
          </w:tcPr>
          <w:p w14:paraId="3AFC959D" w14:textId="77777777" w:rsidR="00B35671" w:rsidRPr="006362A7" w:rsidRDefault="00B35671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651-271-5532</w:t>
            </w:r>
          </w:p>
        </w:tc>
        <w:tc>
          <w:tcPr>
            <w:tcW w:w="1170" w:type="dxa"/>
            <w:shd w:val="clear" w:color="auto" w:fill="auto"/>
          </w:tcPr>
          <w:p w14:paraId="07047F08" w14:textId="77777777" w:rsidR="00B35671" w:rsidRPr="006362A7" w:rsidRDefault="00B35671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E38EDAD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5A4FA1F" w14:textId="77777777" w:rsidR="00B70C7A" w:rsidRPr="006362A7" w:rsidRDefault="00B70C7A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Kevin M.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51C268A" w14:textId="77777777" w:rsidR="00B70C7A" w:rsidRPr="006362A7" w:rsidRDefault="00B70C7A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kevinmoy@comcast.net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3FF6D93" w14:textId="77777777" w:rsidR="00B70C7A" w:rsidRPr="006362A7" w:rsidRDefault="00B70C7A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651-263-2508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91B7A8B" w14:textId="77777777" w:rsidR="00B70C7A" w:rsidRPr="006362A7" w:rsidRDefault="00B70C7A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3CA9A932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902F51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</w:t>
            </w:r>
            <w:r w:rsidR="00B70C7A" w:rsidRPr="006362A7">
              <w:rPr>
                <w:rFonts w:ascii="Arial" w:hAnsi="Arial"/>
                <w:sz w:val="16"/>
              </w:rPr>
              <w:t>ierstin</w:t>
            </w:r>
            <w:r w:rsidRPr="006362A7">
              <w:rPr>
                <w:rFonts w:ascii="Arial" w:hAnsi="Arial"/>
                <w:sz w:val="16"/>
              </w:rPr>
              <w:t xml:space="preserve"> </w:t>
            </w:r>
            <w:r w:rsidR="00B70C7A" w:rsidRPr="006362A7">
              <w:rPr>
                <w:rFonts w:ascii="Arial" w:hAnsi="Arial"/>
                <w:sz w:val="16"/>
              </w:rPr>
              <w:t>K</w:t>
            </w:r>
            <w:r w:rsidRPr="006362A7">
              <w:rPr>
                <w:rFonts w:ascii="Arial" w:hAnsi="Arial"/>
                <w:sz w:val="16"/>
              </w:rPr>
              <w:t>.</w:t>
            </w:r>
          </w:p>
        </w:tc>
        <w:tc>
          <w:tcPr>
            <w:tcW w:w="4707" w:type="dxa"/>
            <w:shd w:val="clear" w:color="auto" w:fill="auto"/>
          </w:tcPr>
          <w:p w14:paraId="31824FB3" w14:textId="77777777" w:rsidR="00540B28" w:rsidRPr="006362A7" w:rsidRDefault="00B70C7A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kkellogg6485</w:t>
            </w:r>
            <w:r w:rsidR="00540B28" w:rsidRPr="006362A7">
              <w:rPr>
                <w:rFonts w:ascii="Arial" w:hAnsi="Arial"/>
                <w:sz w:val="16"/>
              </w:rPr>
              <w:t>@</w:t>
            </w:r>
            <w:r w:rsidRPr="006362A7">
              <w:rPr>
                <w:rFonts w:ascii="Arial" w:hAnsi="Arial"/>
                <w:sz w:val="16"/>
              </w:rPr>
              <w:t>gmail.com</w:t>
            </w:r>
          </w:p>
        </w:tc>
        <w:tc>
          <w:tcPr>
            <w:tcW w:w="1710" w:type="dxa"/>
            <w:shd w:val="clear" w:color="auto" w:fill="auto"/>
          </w:tcPr>
          <w:p w14:paraId="6F384AA9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</w:t>
            </w:r>
            <w:r w:rsidR="00B70C7A" w:rsidRPr="006362A7">
              <w:rPr>
                <w:rFonts w:ascii="Arial" w:hAnsi="Arial" w:cs="Arial"/>
                <w:sz w:val="16"/>
                <w:szCs w:val="16"/>
              </w:rPr>
              <w:t>347</w:t>
            </w:r>
            <w:r w:rsidRPr="006362A7">
              <w:rPr>
                <w:rFonts w:ascii="Arial" w:hAnsi="Arial" w:cs="Arial"/>
                <w:sz w:val="16"/>
                <w:szCs w:val="16"/>
              </w:rPr>
              <w:t>-</w:t>
            </w:r>
            <w:r w:rsidR="00B70C7A" w:rsidRPr="006362A7">
              <w:rPr>
                <w:rFonts w:ascii="Arial" w:hAnsi="Arial" w:cs="Arial"/>
                <w:sz w:val="16"/>
                <w:szCs w:val="16"/>
              </w:rPr>
              <w:t>7032</w:t>
            </w:r>
          </w:p>
        </w:tc>
        <w:tc>
          <w:tcPr>
            <w:tcW w:w="1170" w:type="dxa"/>
            <w:shd w:val="clear" w:color="auto" w:fill="auto"/>
          </w:tcPr>
          <w:p w14:paraId="5D951DE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A37A649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3CCC16C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Kori H.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1253967" w14:textId="77777777" w:rsidR="00540B28" w:rsidRDefault="00540B28" w:rsidP="006362A7">
            <w:pPr>
              <w:pStyle w:val="TableNormalParagraph"/>
            </w:pPr>
            <w:r w:rsidRPr="006362A7">
              <w:rPr>
                <w:rFonts w:ascii="Arial" w:hAnsi="Arial"/>
                <w:sz w:val="16"/>
              </w:rPr>
              <w:t>klheil555@yahoo.com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C181735" w14:textId="77777777" w:rsidR="00540B28" w:rsidRPr="006362A7" w:rsidRDefault="00F25279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651-246-5509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33F3096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7A468476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3F3166A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Kyle M.</w:t>
            </w:r>
          </w:p>
        </w:tc>
        <w:tc>
          <w:tcPr>
            <w:tcW w:w="4707" w:type="dxa"/>
            <w:shd w:val="clear" w:color="auto" w:fill="auto"/>
          </w:tcPr>
          <w:p w14:paraId="0FAFAD76" w14:textId="77777777" w:rsidR="00540B28" w:rsidRDefault="000000C9" w:rsidP="006362A7">
            <w:pPr>
              <w:pStyle w:val="TableNormalParagraph"/>
            </w:pPr>
            <w:hyperlink r:id="rId17" w:history="1">
              <w:r w:rsidR="00540B28" w:rsidRPr="006362A7">
                <w:rPr>
                  <w:rFonts w:ascii="Arial" w:hAnsi="Arial"/>
                  <w:sz w:val="16"/>
                </w:rPr>
                <w:t>favoritmouse2005@yahoo.com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619E503F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651-230-7356</w:t>
            </w:r>
          </w:p>
        </w:tc>
        <w:tc>
          <w:tcPr>
            <w:tcW w:w="1170" w:type="dxa"/>
            <w:shd w:val="clear" w:color="auto" w:fill="auto"/>
          </w:tcPr>
          <w:p w14:paraId="11796C90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3E36344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E548CE3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Laurie M.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0CADE192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cerenity@netzero.com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05B35052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B1D08B2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F4096" w14:paraId="5CD2CA76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563EFEF" w14:textId="77777777" w:rsidR="005F4096" w:rsidRPr="006362A7" w:rsidRDefault="005F4096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Leo J.</w:t>
            </w:r>
          </w:p>
        </w:tc>
        <w:tc>
          <w:tcPr>
            <w:tcW w:w="4707" w:type="dxa"/>
            <w:shd w:val="clear" w:color="auto" w:fill="auto"/>
          </w:tcPr>
          <w:p w14:paraId="55F8818F" w14:textId="77777777" w:rsidR="005F4096" w:rsidRPr="006362A7" w:rsidRDefault="00957183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leojski</w:t>
            </w:r>
            <w:r w:rsidR="005F4096" w:rsidRPr="006362A7">
              <w:rPr>
                <w:rFonts w:ascii="Arial" w:hAnsi="Arial"/>
                <w:sz w:val="16"/>
              </w:rPr>
              <w:t>@comcast.net</w:t>
            </w:r>
          </w:p>
        </w:tc>
        <w:tc>
          <w:tcPr>
            <w:tcW w:w="1710" w:type="dxa"/>
            <w:shd w:val="clear" w:color="auto" w:fill="auto"/>
          </w:tcPr>
          <w:p w14:paraId="398F2DB5" w14:textId="77777777" w:rsidR="005F4096" w:rsidRPr="006362A7" w:rsidRDefault="0030506B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612-644-6741</w:t>
            </w:r>
          </w:p>
        </w:tc>
        <w:tc>
          <w:tcPr>
            <w:tcW w:w="1170" w:type="dxa"/>
            <w:shd w:val="clear" w:color="auto" w:fill="auto"/>
          </w:tcPr>
          <w:p w14:paraId="44D93BAA" w14:textId="77777777" w:rsidR="005F4096" w:rsidRPr="006362A7" w:rsidRDefault="005F4096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251E9D3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DAE0BA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lastRenderedPageBreak/>
              <w:t>Lisa F.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902BA86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lfgrizzly@yahoo.com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8BA75E1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  <w:r w:rsidRPr="006362A7">
              <w:rPr>
                <w:rFonts w:ascii="Arial" w:hAnsi="Arial" w:cs="Arial"/>
                <w:sz w:val="16"/>
              </w:rPr>
              <w:t>952-451-1161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449125A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0D7A81" w14:paraId="69FA4220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7B842967" w14:textId="77777777" w:rsidR="000D7A81" w:rsidRPr="006362A7" w:rsidRDefault="00543325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Liz C.</w:t>
            </w:r>
          </w:p>
        </w:tc>
        <w:tc>
          <w:tcPr>
            <w:tcW w:w="4707" w:type="dxa"/>
            <w:shd w:val="clear" w:color="auto" w:fill="auto"/>
          </w:tcPr>
          <w:p w14:paraId="183547E3" w14:textId="77777777" w:rsidR="000D7A81" w:rsidRPr="006362A7" w:rsidRDefault="000D7A81" w:rsidP="006362A7">
            <w:pPr>
              <w:pStyle w:val="FreeForm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givetoliz@yahoo.com</w:t>
            </w:r>
          </w:p>
        </w:tc>
        <w:tc>
          <w:tcPr>
            <w:tcW w:w="1710" w:type="dxa"/>
            <w:shd w:val="clear" w:color="auto" w:fill="auto"/>
          </w:tcPr>
          <w:p w14:paraId="4F137F7E" w14:textId="77777777" w:rsidR="000D7A81" w:rsidRPr="006362A7" w:rsidRDefault="000D7A81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952-454-0273</w:t>
            </w:r>
          </w:p>
        </w:tc>
        <w:tc>
          <w:tcPr>
            <w:tcW w:w="1170" w:type="dxa"/>
            <w:shd w:val="clear" w:color="auto" w:fill="auto"/>
          </w:tcPr>
          <w:p w14:paraId="3A0EEF2C" w14:textId="77777777" w:rsidR="000D7A81" w:rsidRDefault="000D7A81" w:rsidP="006362A7"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0A137B6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0C7A8FB" w14:textId="77777777" w:rsidR="00F6438E" w:rsidRPr="006362A7" w:rsidRDefault="00F6438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Luke C.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6AA797A" w14:textId="77777777" w:rsidR="00F6438E" w:rsidRPr="006362A7" w:rsidRDefault="00F6438E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luke_caruso@hotmail.com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1503246D" w14:textId="77777777" w:rsidR="00F6438E" w:rsidRPr="006362A7" w:rsidRDefault="00DA4712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612-812-2680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4991AAD" w14:textId="77777777" w:rsidR="00F6438E" w:rsidRPr="006362A7" w:rsidRDefault="00F6438E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0442E420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73E32B4A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Luke D.</w:t>
            </w:r>
          </w:p>
        </w:tc>
        <w:tc>
          <w:tcPr>
            <w:tcW w:w="4707" w:type="dxa"/>
            <w:shd w:val="clear" w:color="auto" w:fill="auto"/>
          </w:tcPr>
          <w:p w14:paraId="6D009E8E" w14:textId="77777777" w:rsidR="00540B28" w:rsidRDefault="000000C9" w:rsidP="006362A7">
            <w:pPr>
              <w:pStyle w:val="TableNormalParagraph"/>
            </w:pPr>
            <w:hyperlink r:id="rId18" w:history="1">
              <w:r w:rsidR="00540B28" w:rsidRPr="006362A7">
                <w:rPr>
                  <w:rFonts w:ascii="Arial" w:hAnsi="Arial"/>
                  <w:sz w:val="16"/>
                </w:rPr>
                <w:t>luckyluke78@gmail.com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4BCFA459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77E0C06C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0F868D1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53660E4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Mark A.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622FC652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choosefreedom71@yahoo.com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DD81A2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670D06B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472DF041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4DA12D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Mark H.</w:t>
            </w:r>
          </w:p>
        </w:tc>
        <w:tc>
          <w:tcPr>
            <w:tcW w:w="4707" w:type="dxa"/>
            <w:shd w:val="clear" w:color="auto" w:fill="auto"/>
          </w:tcPr>
          <w:p w14:paraId="3D12625B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mhudsonsr@hotmail.com</w:t>
            </w:r>
          </w:p>
        </w:tc>
        <w:tc>
          <w:tcPr>
            <w:tcW w:w="1710" w:type="dxa"/>
            <w:shd w:val="clear" w:color="auto" w:fill="auto"/>
          </w:tcPr>
          <w:p w14:paraId="05540E23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04AEF65D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7BD0045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4866B65E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Mary M.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276F1C4D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mgmunoz64@yahoo.com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C9D7BE1" w14:textId="77777777" w:rsidR="00540B28" w:rsidRPr="006362A7" w:rsidRDefault="00540B28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612-849-5241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0A652A2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B70C7A" w14:paraId="2295534B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8C034CD" w14:textId="77777777" w:rsidR="00B70C7A" w:rsidRPr="006362A7" w:rsidRDefault="00B70C7A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Matt A.</w:t>
            </w:r>
          </w:p>
        </w:tc>
        <w:tc>
          <w:tcPr>
            <w:tcW w:w="4707" w:type="dxa"/>
            <w:shd w:val="clear" w:color="auto" w:fill="auto"/>
          </w:tcPr>
          <w:p w14:paraId="30B67F3B" w14:textId="77777777" w:rsidR="00B70C7A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19" w:history="1">
              <w:r w:rsidR="008F7414" w:rsidRPr="006362A7">
                <w:rPr>
                  <w:rStyle w:val="Hyperlink"/>
                  <w:rFonts w:ascii="Arial" w:hAnsi="Arial"/>
                  <w:sz w:val="16"/>
                </w:rPr>
                <w:t>matthew.amundson@gmail</w:t>
              </w:r>
            </w:hyperlink>
            <w:r w:rsidR="00B70C7A" w:rsidRPr="006362A7">
              <w:rPr>
                <w:rFonts w:ascii="Arial" w:hAnsi="Arial"/>
                <w:sz w:val="16"/>
              </w:rPr>
              <w:t xml:space="preserve">.com </w:t>
            </w:r>
          </w:p>
        </w:tc>
        <w:tc>
          <w:tcPr>
            <w:tcW w:w="1710" w:type="dxa"/>
            <w:shd w:val="clear" w:color="auto" w:fill="auto"/>
          </w:tcPr>
          <w:p w14:paraId="643BBD58" w14:textId="77777777" w:rsidR="00B70C7A" w:rsidRPr="006362A7" w:rsidRDefault="00B70C7A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612-499-5637</w:t>
            </w:r>
          </w:p>
        </w:tc>
        <w:tc>
          <w:tcPr>
            <w:tcW w:w="1170" w:type="dxa"/>
            <w:shd w:val="clear" w:color="auto" w:fill="auto"/>
          </w:tcPr>
          <w:p w14:paraId="62DBBAAC" w14:textId="77777777" w:rsidR="00B70C7A" w:rsidRPr="006362A7" w:rsidRDefault="00B70C7A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299D7EAE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5A932EB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Matt K.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71356EF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 xml:space="preserve">kluckie@hotmail.com 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1BFAE871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651-239-4805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3B3F3D2" w14:textId="77777777" w:rsidR="00540B28" w:rsidRPr="006362A7" w:rsidRDefault="00540B28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4122B2BB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1A11A651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Matt T.</w:t>
            </w:r>
          </w:p>
        </w:tc>
        <w:tc>
          <w:tcPr>
            <w:tcW w:w="4707" w:type="dxa"/>
            <w:shd w:val="clear" w:color="auto" w:fill="auto"/>
          </w:tcPr>
          <w:p w14:paraId="32262162" w14:textId="77777777" w:rsidR="00540B28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20" w:history="1">
              <w:r w:rsidR="00540B28" w:rsidRPr="006362A7">
                <w:rPr>
                  <w:rFonts w:ascii="Arial" w:hAnsi="Arial"/>
                  <w:sz w:val="16"/>
                </w:rPr>
                <w:t>matt.turner77@yahoo.com</w:t>
              </w:r>
            </w:hyperlink>
            <w:r w:rsidR="00540B28" w:rsidRPr="006362A7">
              <w:rPr>
                <w:rFonts w:ascii="Arial" w:hAnsi="Arial"/>
                <w:sz w:val="16"/>
              </w:rPr>
              <w:t xml:space="preserve"> </w:t>
            </w:r>
          </w:p>
        </w:tc>
        <w:tc>
          <w:tcPr>
            <w:tcW w:w="1710" w:type="dxa"/>
            <w:shd w:val="clear" w:color="auto" w:fill="auto"/>
          </w:tcPr>
          <w:p w14:paraId="7BDB69AA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2B71A063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A7EA0E7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B2F95AF" w14:textId="77777777" w:rsidR="007A05A2" w:rsidRPr="006362A7" w:rsidRDefault="007A05A2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Melissa E.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1B8E4E0B" w14:textId="77777777" w:rsidR="007A05A2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21" w:history="1">
              <w:r w:rsidR="008F7414" w:rsidRPr="006362A7">
                <w:rPr>
                  <w:rStyle w:val="Hyperlink"/>
                  <w:rFonts w:ascii="Arial" w:hAnsi="Arial"/>
                  <w:sz w:val="16"/>
                </w:rPr>
                <w:t>ellis.melissa@yahoo</w:t>
              </w:r>
            </w:hyperlink>
            <w:r w:rsidR="007A05A2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D54AC07" w14:textId="77777777" w:rsidR="007A05A2" w:rsidRPr="006362A7" w:rsidRDefault="007A05A2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651-235-0255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4584C93" w14:textId="77777777" w:rsidR="007A05A2" w:rsidRPr="006362A7" w:rsidRDefault="007A05A2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40B28" w14:paraId="2EA4FE71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6EFC7B6" w14:textId="77777777" w:rsidR="00540B28" w:rsidRPr="006362A7" w:rsidRDefault="0030506B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Melissa C</w:t>
            </w:r>
            <w:r w:rsidR="00540B28" w:rsidRPr="006362A7">
              <w:rPr>
                <w:rFonts w:ascii="Arial" w:hAnsi="Arial"/>
                <w:sz w:val="16"/>
              </w:rPr>
              <w:t>.</w:t>
            </w:r>
          </w:p>
        </w:tc>
        <w:tc>
          <w:tcPr>
            <w:tcW w:w="4707" w:type="dxa"/>
            <w:shd w:val="clear" w:color="auto" w:fill="auto"/>
          </w:tcPr>
          <w:p w14:paraId="17CD6C75" w14:textId="77777777" w:rsidR="00540B28" w:rsidRPr="006362A7" w:rsidRDefault="00540B28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smwinks77@gmail.com</w:t>
            </w:r>
          </w:p>
        </w:tc>
        <w:tc>
          <w:tcPr>
            <w:tcW w:w="1710" w:type="dxa"/>
            <w:shd w:val="clear" w:color="auto" w:fill="auto"/>
          </w:tcPr>
          <w:p w14:paraId="3EC68817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651-675-8985</w:t>
            </w:r>
          </w:p>
        </w:tc>
        <w:tc>
          <w:tcPr>
            <w:tcW w:w="1170" w:type="dxa"/>
            <w:shd w:val="clear" w:color="auto" w:fill="auto"/>
          </w:tcPr>
          <w:p w14:paraId="615FAE0C" w14:textId="77777777" w:rsidR="00540B28" w:rsidRPr="006362A7" w:rsidRDefault="00540B28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161B41ED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0AC2071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Melissa Y.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tbl>
            <w:tblPr>
              <w:tblpPr w:leftFromText="180" w:rightFromText="180" w:vertAnchor="text" w:tblpX="54" w:tblpY="1"/>
              <w:tblW w:w="0" w:type="auto"/>
              <w:tblBorders>
                <w:top w:val="single" w:sz="12" w:space="0" w:color="008080"/>
                <w:left w:val="single" w:sz="6" w:space="0" w:color="008080"/>
                <w:bottom w:val="single" w:sz="12" w:space="0" w:color="008080"/>
                <w:right w:val="single" w:sz="6" w:space="0" w:color="008080"/>
              </w:tblBorders>
              <w:tblLook w:val="0000" w:firstRow="0" w:lastRow="0" w:firstColumn="0" w:lastColumn="0" w:noHBand="0" w:noVBand="0"/>
            </w:tblPr>
            <w:tblGrid>
              <w:gridCol w:w="3402"/>
              <w:gridCol w:w="1059"/>
            </w:tblGrid>
            <w:tr w:rsidR="002449C7" w:rsidRPr="007F4693" w14:paraId="468510F7" w14:textId="77777777" w:rsidTr="00524E68">
              <w:trPr>
                <w:trHeight w:hRule="exact" w:val="216"/>
              </w:trPr>
              <w:tc>
                <w:tcPr>
                  <w:tcW w:w="4707" w:type="dxa"/>
                  <w:shd w:val="clear" w:color="auto" w:fill="auto"/>
                </w:tcPr>
                <w:p w14:paraId="50971FF3" w14:textId="77777777" w:rsidR="002449C7" w:rsidRPr="007F4693" w:rsidRDefault="000000C9" w:rsidP="002449C7">
                  <w:pPr>
                    <w:pStyle w:val="TableNormalParagraph"/>
                    <w:rPr>
                      <w:rFonts w:ascii="Arial" w:hAnsi="Arial"/>
                      <w:sz w:val="16"/>
                    </w:rPr>
                  </w:pPr>
                  <w:hyperlink r:id="rId22" w:history="1">
                    <w:r w:rsidR="002449C7" w:rsidRPr="004C4411">
                      <w:rPr>
                        <w:rStyle w:val="Hyperlink"/>
                        <w:rFonts w:ascii="Arial" w:hAnsi="Arial"/>
                        <w:sz w:val="16"/>
                      </w:rPr>
                      <w:t>missmelissarose@hotmail.com</w:t>
                    </w:r>
                  </w:hyperlink>
                </w:p>
              </w:tc>
              <w:tc>
                <w:tcPr>
                  <w:tcW w:w="1710" w:type="dxa"/>
                  <w:shd w:val="clear" w:color="auto" w:fill="auto"/>
                </w:tcPr>
                <w:p w14:paraId="50B18D43" w14:textId="77777777" w:rsidR="002449C7" w:rsidRPr="007F4693" w:rsidRDefault="002449C7" w:rsidP="002449C7">
                  <w:pPr>
                    <w:pStyle w:val="TableNormalParagraph"/>
                    <w:tabs>
                      <w:tab w:val="left" w:pos="270"/>
                      <w:tab w:val="center" w:pos="467"/>
                    </w:tabs>
                    <w:rPr>
                      <w:rFonts w:ascii="Arial" w:hAnsi="Arial" w:cs="Arial"/>
                      <w:sz w:val="16"/>
                      <w:szCs w:val="16"/>
                    </w:rPr>
                  </w:pPr>
                  <w:r>
                    <w:rPr>
                      <w:rFonts w:ascii="Arial" w:hAnsi="Arial" w:cs="Arial"/>
                      <w:sz w:val="16"/>
                      <w:szCs w:val="16"/>
                    </w:rPr>
                    <w:t>612-559-2302</w:t>
                  </w:r>
                </w:p>
              </w:tc>
            </w:tr>
          </w:tbl>
          <w:p w14:paraId="79E8B476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F5FFFC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-612-559-2302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0E5AC99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718775EF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EBCDA7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Michael F.</w:t>
            </w:r>
          </w:p>
        </w:tc>
        <w:tc>
          <w:tcPr>
            <w:tcW w:w="4707" w:type="dxa"/>
            <w:shd w:val="clear" w:color="auto" w:fill="auto"/>
          </w:tcPr>
          <w:p w14:paraId="1E16F2DC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mikefalk1420@gmail.com</w:t>
            </w:r>
          </w:p>
        </w:tc>
        <w:tc>
          <w:tcPr>
            <w:tcW w:w="1710" w:type="dxa"/>
            <w:shd w:val="clear" w:color="auto" w:fill="auto"/>
          </w:tcPr>
          <w:p w14:paraId="716FA8A7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612-968-0761</w:t>
            </w:r>
          </w:p>
        </w:tc>
        <w:tc>
          <w:tcPr>
            <w:tcW w:w="1170" w:type="dxa"/>
            <w:shd w:val="clear" w:color="auto" w:fill="auto"/>
          </w:tcPr>
          <w:p w14:paraId="63A5FA7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833CF5D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4C43A9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Michael W.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2707F0D8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michaelwarner198507@gmail.com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6AF6768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651-788-5340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21EF1EC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121487A0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6A6FA7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Mike S.</w:t>
            </w:r>
          </w:p>
        </w:tc>
        <w:tc>
          <w:tcPr>
            <w:tcW w:w="4707" w:type="dxa"/>
            <w:shd w:val="clear" w:color="auto" w:fill="auto"/>
          </w:tcPr>
          <w:p w14:paraId="3EE2FB8C" w14:textId="77777777" w:rsidR="002449C7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23" w:history="1">
              <w:r w:rsidR="002449C7" w:rsidRPr="006362A7">
                <w:rPr>
                  <w:rStyle w:val="Hyperlink"/>
                  <w:rFonts w:ascii="Arial" w:hAnsi="Arial"/>
                  <w:sz w:val="16"/>
                </w:rPr>
                <w:t>addict.mike@gmail</w:t>
              </w:r>
            </w:hyperlink>
            <w:r w:rsidR="002449C7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shd w:val="clear" w:color="auto" w:fill="auto"/>
          </w:tcPr>
          <w:p w14:paraId="24D907AC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350814D9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6A364E2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8A3C0D8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Monte J.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D29EF63" w14:textId="77777777" w:rsidR="002449C7" w:rsidRPr="006362A7" w:rsidRDefault="000000C9" w:rsidP="006362A7">
            <w:pPr>
              <w:pStyle w:val="TableNormalParagraph"/>
            </w:pPr>
            <w:hyperlink r:id="rId24" w:history="1">
              <w:r w:rsidR="002449C7" w:rsidRPr="006362A7">
                <w:rPr>
                  <w:rFonts w:ascii="Arial" w:hAnsi="Arial"/>
                  <w:sz w:val="16"/>
                </w:rPr>
                <w:t>montejarvis@gmail.com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CD1AFC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763-439-6043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3509CF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1B4F8453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5621D2D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Nancy M.</w:t>
            </w:r>
          </w:p>
        </w:tc>
        <w:tc>
          <w:tcPr>
            <w:tcW w:w="4707" w:type="dxa"/>
            <w:shd w:val="clear" w:color="auto" w:fill="auto"/>
          </w:tcPr>
          <w:p w14:paraId="4006107A" w14:textId="77777777" w:rsidR="002449C7" w:rsidRDefault="000000C9" w:rsidP="006362A7">
            <w:pPr>
              <w:pStyle w:val="TableNormalParagraph"/>
            </w:pPr>
            <w:hyperlink r:id="rId25" w:history="1">
              <w:r w:rsidR="002449C7" w:rsidRPr="006362A7">
                <w:rPr>
                  <w:rFonts w:ascii="Arial" w:hAnsi="Arial"/>
                  <w:sz w:val="16"/>
                </w:rPr>
                <w:t>n_meinzer@yahoo.com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43B2FCF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449ECDF2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EA9F6B1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4941B99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Ned L.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50F3A64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nrlewis59@gmail.com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2E3FE37E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651-373-7828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407147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6DEE1BB0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5969EB18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Neil H.</w:t>
            </w:r>
          </w:p>
        </w:tc>
        <w:tc>
          <w:tcPr>
            <w:tcW w:w="4707" w:type="dxa"/>
            <w:shd w:val="clear" w:color="auto" w:fill="auto"/>
          </w:tcPr>
          <w:p w14:paraId="4F6CEF3B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grosnik24@yahoo.com</w:t>
            </w:r>
          </w:p>
        </w:tc>
        <w:tc>
          <w:tcPr>
            <w:tcW w:w="1710" w:type="dxa"/>
            <w:shd w:val="clear" w:color="auto" w:fill="auto"/>
          </w:tcPr>
          <w:p w14:paraId="21227969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429875DB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1101FF81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2A9139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Nick P.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0B60796C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stoic_dreamer@yahoo.com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0F1ECC40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651-249-3639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B8E6694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40AAB01A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14B3B32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Nicole B.</w:t>
            </w:r>
          </w:p>
        </w:tc>
        <w:tc>
          <w:tcPr>
            <w:tcW w:w="4707" w:type="dxa"/>
            <w:shd w:val="clear" w:color="auto" w:fill="auto"/>
          </w:tcPr>
          <w:p w14:paraId="4CEBECD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nicolebohnsack26@gmail.com</w:t>
            </w:r>
          </w:p>
        </w:tc>
        <w:tc>
          <w:tcPr>
            <w:tcW w:w="1710" w:type="dxa"/>
            <w:shd w:val="clear" w:color="auto" w:fill="auto"/>
          </w:tcPr>
          <w:p w14:paraId="11E953D1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952-215-8764</w:t>
            </w:r>
          </w:p>
        </w:tc>
        <w:tc>
          <w:tcPr>
            <w:tcW w:w="1170" w:type="dxa"/>
            <w:shd w:val="clear" w:color="auto" w:fill="auto"/>
          </w:tcPr>
          <w:p w14:paraId="3F41216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423217E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F32A6D1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Niki P.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053683CF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npreblich@gmail.com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176B549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507-581-4930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B9A28F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48DEAE86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42C89F5D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Pat S.</w:t>
            </w:r>
          </w:p>
        </w:tc>
        <w:tc>
          <w:tcPr>
            <w:tcW w:w="4707" w:type="dxa"/>
            <w:shd w:val="clear" w:color="auto" w:fill="auto"/>
          </w:tcPr>
          <w:p w14:paraId="25967C4B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pat22@charter.net</w:t>
            </w:r>
          </w:p>
        </w:tc>
        <w:tc>
          <w:tcPr>
            <w:tcW w:w="1710" w:type="dxa"/>
            <w:shd w:val="clear" w:color="auto" w:fill="auto"/>
          </w:tcPr>
          <w:p w14:paraId="192B03FE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2244EA56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1CE48520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1DA16E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Patty K.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6ACAB87" w14:textId="77777777" w:rsidR="002449C7" w:rsidRPr="006362A7" w:rsidRDefault="000000C9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hyperlink r:id="rId26" w:history="1">
              <w:r w:rsidR="002449C7" w:rsidRPr="006362A7">
                <w:rPr>
                  <w:rStyle w:val="Hyperlink"/>
                  <w:rFonts w:ascii="Arial" w:hAnsi="Arial" w:cs="Arial"/>
                  <w:sz w:val="16"/>
                  <w:szCs w:val="16"/>
                </w:rPr>
                <w:t>patriciakelly.pek@gmail</w:t>
              </w:r>
            </w:hyperlink>
            <w:r w:rsidR="002449C7" w:rsidRPr="006362A7">
              <w:rPr>
                <w:rFonts w:ascii="Arial" w:hAnsi="Arial" w:cs="Arial"/>
                <w:sz w:val="16"/>
                <w:szCs w:val="16"/>
              </w:rPr>
              <w:t>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93D2232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651-246-7142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955D54B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4F84C318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5D3DF2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Pat W.</w:t>
            </w:r>
          </w:p>
        </w:tc>
        <w:tc>
          <w:tcPr>
            <w:tcW w:w="4707" w:type="dxa"/>
            <w:shd w:val="clear" w:color="auto" w:fill="auto"/>
          </w:tcPr>
          <w:p w14:paraId="2C250D2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patamiracle@yahoo.com</w:t>
            </w:r>
          </w:p>
        </w:tc>
        <w:tc>
          <w:tcPr>
            <w:tcW w:w="1710" w:type="dxa"/>
            <w:shd w:val="clear" w:color="auto" w:fill="auto"/>
          </w:tcPr>
          <w:p w14:paraId="24754750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423D94D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04BECEE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33D3D45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Paul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F6459D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Pauljack825@yahoo.com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7D70B15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FD1022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4FEF00E7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BCD35D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Paul W.</w:t>
            </w:r>
          </w:p>
        </w:tc>
        <w:tc>
          <w:tcPr>
            <w:tcW w:w="4707" w:type="dxa"/>
            <w:shd w:val="clear" w:color="auto" w:fill="auto"/>
          </w:tcPr>
          <w:p w14:paraId="4A962DC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wellnitzjr@gmail.com</w:t>
            </w:r>
          </w:p>
        </w:tc>
        <w:tc>
          <w:tcPr>
            <w:tcW w:w="1710" w:type="dxa"/>
            <w:shd w:val="clear" w:color="auto" w:fill="auto"/>
          </w:tcPr>
          <w:p w14:paraId="7E65F9A2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612-226-6658</w:t>
            </w:r>
          </w:p>
        </w:tc>
        <w:tc>
          <w:tcPr>
            <w:tcW w:w="1170" w:type="dxa"/>
            <w:shd w:val="clear" w:color="auto" w:fill="auto"/>
          </w:tcPr>
          <w:p w14:paraId="2926C8B8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55F9FB7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F02716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Pete W.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BC4CA2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muskypete@gmail.com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078BA57E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952-457-4784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3588128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0C025625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07F149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Peter Z.</w:t>
            </w:r>
          </w:p>
        </w:tc>
        <w:tc>
          <w:tcPr>
            <w:tcW w:w="4707" w:type="dxa"/>
            <w:shd w:val="clear" w:color="auto" w:fill="auto"/>
          </w:tcPr>
          <w:p w14:paraId="26448D1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petezag@gmail.com</w:t>
            </w:r>
          </w:p>
        </w:tc>
        <w:tc>
          <w:tcPr>
            <w:tcW w:w="1710" w:type="dxa"/>
            <w:shd w:val="clear" w:color="auto" w:fill="auto"/>
          </w:tcPr>
          <w:p w14:paraId="2EE473DC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651-756-7022</w:t>
            </w:r>
          </w:p>
        </w:tc>
        <w:tc>
          <w:tcPr>
            <w:tcW w:w="1170" w:type="dxa"/>
            <w:shd w:val="clear" w:color="auto" w:fill="auto"/>
          </w:tcPr>
          <w:p w14:paraId="0D3D841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0692CDAF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0AF801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Phil C.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7D23F8B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philipmcramer@gmail.com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7DCB4C6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651-404-5737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91004BE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40D82417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48E9723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Raven A.</w:t>
            </w:r>
          </w:p>
        </w:tc>
        <w:tc>
          <w:tcPr>
            <w:tcW w:w="4707" w:type="dxa"/>
            <w:shd w:val="clear" w:color="auto" w:fill="auto"/>
          </w:tcPr>
          <w:p w14:paraId="3ECE7D7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rkashleigh@yahoo.com</w:t>
            </w:r>
          </w:p>
        </w:tc>
        <w:tc>
          <w:tcPr>
            <w:tcW w:w="1710" w:type="dxa"/>
            <w:shd w:val="clear" w:color="auto" w:fill="auto"/>
          </w:tcPr>
          <w:p w14:paraId="12AF485F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612-607-3416</w:t>
            </w:r>
          </w:p>
        </w:tc>
        <w:tc>
          <w:tcPr>
            <w:tcW w:w="1170" w:type="dxa"/>
            <w:shd w:val="clear" w:color="auto" w:fill="auto"/>
          </w:tcPr>
          <w:p w14:paraId="697822B3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5C1F7D" w14:paraId="37F1B7FC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AF0595A" w14:textId="5FD9E444" w:rsidR="005C1F7D" w:rsidRPr="006362A7" w:rsidRDefault="005C1F7D" w:rsidP="006362A7">
            <w:pPr>
              <w:pStyle w:val="TableNormalParagraph"/>
              <w:rPr>
                <w:rFonts w:ascii="Arial" w:hAnsi="Arial"/>
                <w:sz w:val="16"/>
              </w:rPr>
            </w:pPr>
            <w:r>
              <w:rPr>
                <w:rFonts w:ascii="Arial" w:hAnsi="Arial"/>
                <w:sz w:val="16"/>
              </w:rPr>
              <w:t xml:space="preserve">Regina </w:t>
            </w:r>
          </w:p>
        </w:tc>
        <w:tc>
          <w:tcPr>
            <w:tcW w:w="4707" w:type="dxa"/>
            <w:shd w:val="clear" w:color="auto" w:fill="auto"/>
          </w:tcPr>
          <w:p w14:paraId="61A0A3AA" w14:textId="48021CFF" w:rsidR="005C1F7D" w:rsidRPr="006362A7" w:rsidRDefault="005C1F7D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27" w:history="1">
              <w:r w:rsidRPr="008B040B">
                <w:rPr>
                  <w:rStyle w:val="Hyperlink"/>
                  <w:rFonts w:ascii="Arial" w:hAnsi="Arial"/>
                  <w:sz w:val="16"/>
                </w:rPr>
                <w:t>Regina_coperzool@yahoo.com</w:t>
              </w:r>
            </w:hyperlink>
          </w:p>
        </w:tc>
        <w:tc>
          <w:tcPr>
            <w:tcW w:w="1710" w:type="dxa"/>
            <w:shd w:val="clear" w:color="auto" w:fill="auto"/>
          </w:tcPr>
          <w:p w14:paraId="6AB3A605" w14:textId="6ECE4FCB" w:rsidR="005C1F7D" w:rsidRPr="006362A7" w:rsidRDefault="005C1F7D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952-797-3685</w:t>
            </w:r>
          </w:p>
        </w:tc>
        <w:tc>
          <w:tcPr>
            <w:tcW w:w="1170" w:type="dxa"/>
            <w:shd w:val="clear" w:color="auto" w:fill="auto"/>
          </w:tcPr>
          <w:p w14:paraId="08F4F1ED" w14:textId="7BD80B04" w:rsidR="005C1F7D" w:rsidRPr="006362A7" w:rsidRDefault="005C1F7D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5F13461D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EED51E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Rob C.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16B288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Rcamm512@gmail.com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6FEFD03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F3D55DA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4BEBED61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0175B00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Rick H.</w:t>
            </w:r>
          </w:p>
        </w:tc>
        <w:tc>
          <w:tcPr>
            <w:tcW w:w="4707" w:type="dxa"/>
            <w:shd w:val="clear" w:color="auto" w:fill="auto"/>
          </w:tcPr>
          <w:p w14:paraId="1AEF1985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naiou4reel@msn.com</w:t>
            </w:r>
          </w:p>
        </w:tc>
        <w:tc>
          <w:tcPr>
            <w:tcW w:w="1710" w:type="dxa"/>
            <w:shd w:val="clear" w:color="auto" w:fill="auto"/>
          </w:tcPr>
          <w:p w14:paraId="61B2CB66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651-815-5939</w:t>
            </w:r>
          </w:p>
        </w:tc>
        <w:tc>
          <w:tcPr>
            <w:tcW w:w="1170" w:type="dxa"/>
            <w:shd w:val="clear" w:color="auto" w:fill="auto"/>
          </w:tcPr>
          <w:p w14:paraId="2331E35B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F7CEC12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4FE7B7B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Sage S.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21D3DDF9" w14:textId="77777777" w:rsidR="002449C7" w:rsidRDefault="000000C9" w:rsidP="006362A7">
            <w:pPr>
              <w:pStyle w:val="TableNormalParagraph"/>
            </w:pPr>
            <w:hyperlink r:id="rId28" w:history="1">
              <w:r w:rsidR="002449C7" w:rsidRPr="006362A7">
                <w:rPr>
                  <w:rFonts w:ascii="Arial" w:hAnsi="Arial"/>
                  <w:sz w:val="16"/>
                </w:rPr>
                <w:t>sagesteen@yahoo.com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7F76D73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651-315-6007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A2EC65E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55E970EF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76796C4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Scott S.</w:t>
            </w:r>
          </w:p>
        </w:tc>
        <w:tc>
          <w:tcPr>
            <w:tcW w:w="4707" w:type="dxa"/>
            <w:shd w:val="clear" w:color="auto" w:fill="auto"/>
          </w:tcPr>
          <w:p w14:paraId="2B3B651D" w14:textId="77777777" w:rsidR="002449C7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29" w:history="1">
              <w:r w:rsidR="002449C7" w:rsidRPr="006362A7">
                <w:rPr>
                  <w:rStyle w:val="Hyperlink"/>
                  <w:rFonts w:ascii="Arial" w:hAnsi="Arial"/>
                  <w:sz w:val="16"/>
                </w:rPr>
                <w:t>scott.schuman@live</w:t>
              </w:r>
            </w:hyperlink>
            <w:r w:rsidR="002449C7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shd w:val="clear" w:color="auto" w:fill="auto"/>
          </w:tcPr>
          <w:p w14:paraId="20A2DF7B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23643246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  <w:bookmarkStart w:id="0" w:name="_GoBack"/>
        <w:bookmarkEnd w:id="0"/>
      </w:tr>
      <w:tr w:rsidR="00FB1F63" w14:paraId="0A8EBE2C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79E61E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Shane K.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121FD0E3" w14:textId="77777777" w:rsidR="002449C7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30" w:history="1">
              <w:r w:rsidR="002449C7" w:rsidRPr="006362A7">
                <w:rPr>
                  <w:rStyle w:val="Hyperlink"/>
                  <w:rFonts w:ascii="Arial" w:hAnsi="Arial"/>
                  <w:sz w:val="16"/>
                </w:rPr>
                <w:t>shane.kieffer@yahoo</w:t>
              </w:r>
            </w:hyperlink>
            <w:r w:rsidR="002449C7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99D5DD1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651-437-0279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5251475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3C6BB0B9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2122668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Shawn B.</w:t>
            </w:r>
          </w:p>
        </w:tc>
        <w:tc>
          <w:tcPr>
            <w:tcW w:w="4707" w:type="dxa"/>
            <w:shd w:val="clear" w:color="auto" w:fill="auto"/>
          </w:tcPr>
          <w:p w14:paraId="3FC3A933" w14:textId="77777777" w:rsidR="002449C7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31" w:history="1">
              <w:r w:rsidR="002449C7" w:rsidRPr="006362A7">
                <w:rPr>
                  <w:rStyle w:val="Hyperlink"/>
                  <w:rFonts w:ascii="Arial" w:hAnsi="Arial"/>
                  <w:sz w:val="16"/>
                </w:rPr>
                <w:t>BrownAngelShawn.SB@gmail</w:t>
              </w:r>
            </w:hyperlink>
            <w:r w:rsidR="002449C7" w:rsidRPr="006362A7">
              <w:rPr>
                <w:rFonts w:ascii="Arial" w:hAnsi="Arial"/>
                <w:sz w:val="16"/>
              </w:rPr>
              <w:t>.com</w:t>
            </w:r>
          </w:p>
        </w:tc>
        <w:tc>
          <w:tcPr>
            <w:tcW w:w="1710" w:type="dxa"/>
            <w:shd w:val="clear" w:color="auto" w:fill="auto"/>
          </w:tcPr>
          <w:p w14:paraId="503EDBCC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612-308-6503</w:t>
            </w:r>
          </w:p>
        </w:tc>
        <w:tc>
          <w:tcPr>
            <w:tcW w:w="1170" w:type="dxa"/>
            <w:shd w:val="clear" w:color="auto" w:fill="auto"/>
          </w:tcPr>
          <w:p w14:paraId="16830BE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77139CE1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0A6777F6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 xml:space="preserve">Skip 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E71C82C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cleanskip@gmail.com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2E19157B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359CCD4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1A82DB95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467668F6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Steve D.</w:t>
            </w:r>
          </w:p>
        </w:tc>
        <w:tc>
          <w:tcPr>
            <w:tcW w:w="4707" w:type="dxa"/>
            <w:shd w:val="clear" w:color="auto" w:fill="auto"/>
          </w:tcPr>
          <w:p w14:paraId="47A57DB5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stevis222@gmail.com</w:t>
            </w:r>
          </w:p>
        </w:tc>
        <w:tc>
          <w:tcPr>
            <w:tcW w:w="1710" w:type="dxa"/>
            <w:shd w:val="clear" w:color="auto" w:fill="auto"/>
          </w:tcPr>
          <w:p w14:paraId="32D46883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19BA48A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5DA268AB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92EA897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Steve H.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E066AF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naordie@msn.com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7418155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070B755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7C57589C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3A9659F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Thomas C.</w:t>
            </w:r>
          </w:p>
        </w:tc>
        <w:tc>
          <w:tcPr>
            <w:tcW w:w="4707" w:type="dxa"/>
            <w:shd w:val="clear" w:color="auto" w:fill="auto"/>
          </w:tcPr>
          <w:p w14:paraId="350522A8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mnyikes69@yahoo.com</w:t>
            </w:r>
          </w:p>
        </w:tc>
        <w:tc>
          <w:tcPr>
            <w:tcW w:w="1710" w:type="dxa"/>
            <w:shd w:val="clear" w:color="auto" w:fill="auto"/>
          </w:tcPr>
          <w:p w14:paraId="210F5209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843-301-0260</w:t>
            </w:r>
          </w:p>
        </w:tc>
        <w:tc>
          <w:tcPr>
            <w:tcW w:w="1170" w:type="dxa"/>
            <w:shd w:val="clear" w:color="auto" w:fill="auto"/>
          </w:tcPr>
          <w:p w14:paraId="63CAF64A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E10D254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DEF4FCF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Tim B.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20D58AD9" w14:textId="77777777" w:rsidR="002449C7" w:rsidRDefault="000000C9" w:rsidP="006362A7">
            <w:pPr>
              <w:pStyle w:val="TableNormalParagraph"/>
            </w:pPr>
            <w:hyperlink r:id="rId32" w:history="1">
              <w:r w:rsidR="002449C7" w:rsidRPr="006362A7">
                <w:rPr>
                  <w:rFonts w:ascii="Arial" w:hAnsi="Arial"/>
                  <w:sz w:val="16"/>
                </w:rPr>
                <w:t>timbwork@gmail.com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B3C67B8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612-840-9610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763E339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23843054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1661CB71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Tim N.</w:t>
            </w:r>
          </w:p>
        </w:tc>
        <w:tc>
          <w:tcPr>
            <w:tcW w:w="4707" w:type="dxa"/>
            <w:shd w:val="clear" w:color="auto" w:fill="auto"/>
          </w:tcPr>
          <w:p w14:paraId="40C6695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Timsrepairshop682@gmail.com</w:t>
            </w:r>
          </w:p>
        </w:tc>
        <w:tc>
          <w:tcPr>
            <w:tcW w:w="1710" w:type="dxa"/>
            <w:shd w:val="clear" w:color="auto" w:fill="auto"/>
          </w:tcPr>
          <w:p w14:paraId="16C33C45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  <w:r w:rsidRPr="006362A7">
              <w:rPr>
                <w:rFonts w:ascii="Arial" w:hAnsi="Arial" w:cs="Arial"/>
                <w:sz w:val="16"/>
              </w:rPr>
              <w:t>651-492-3163</w:t>
            </w:r>
          </w:p>
        </w:tc>
        <w:tc>
          <w:tcPr>
            <w:tcW w:w="1170" w:type="dxa"/>
            <w:shd w:val="clear" w:color="auto" w:fill="auto"/>
          </w:tcPr>
          <w:p w14:paraId="5AEBCF7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33C73D3F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13EBD4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Todd V.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EF0914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tvaneyll0908@gmail.com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6E014E7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  <w:r w:rsidRPr="006362A7">
              <w:rPr>
                <w:rFonts w:ascii="Arial" w:hAnsi="Arial" w:cs="Arial"/>
                <w:sz w:val="16"/>
              </w:rPr>
              <w:t>651-285-1789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32D168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0E208792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7D8576CB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Tom S.</w:t>
            </w:r>
          </w:p>
        </w:tc>
        <w:tc>
          <w:tcPr>
            <w:tcW w:w="4707" w:type="dxa"/>
            <w:shd w:val="clear" w:color="auto" w:fill="auto"/>
          </w:tcPr>
          <w:p w14:paraId="042B52F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abstreet@yahoo.com</w:t>
            </w:r>
          </w:p>
        </w:tc>
        <w:tc>
          <w:tcPr>
            <w:tcW w:w="1710" w:type="dxa"/>
            <w:shd w:val="clear" w:color="auto" w:fill="auto"/>
          </w:tcPr>
          <w:p w14:paraId="0D19B182" w14:textId="77777777" w:rsidR="002449C7" w:rsidRPr="006362A7" w:rsidRDefault="002449C7" w:rsidP="006362A7">
            <w:pPr>
              <w:pStyle w:val="TableNormalParagraph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2DBB866B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6CC572A6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0FDB79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Val V.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078131C" w14:textId="77777777" w:rsidR="002449C7" w:rsidRDefault="000000C9" w:rsidP="006362A7">
            <w:pPr>
              <w:pStyle w:val="TableNormalParagraph"/>
            </w:pPr>
            <w:hyperlink r:id="rId33" w:history="1">
              <w:r w:rsidR="002449C7" w:rsidRPr="006362A7">
                <w:rPr>
                  <w:rFonts w:ascii="Arial" w:hAnsi="Arial"/>
                  <w:sz w:val="16"/>
                </w:rPr>
                <w:t>lattwo@yahoo.com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982066B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C3D0A6B" w14:textId="77777777" w:rsidR="002449C7" w:rsidRPr="006362A7" w:rsidRDefault="002449C7" w:rsidP="006362A7">
            <w:pPr>
              <w:pStyle w:val="TableNormalParagraph"/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50AF3723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6DCC4AF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Wayne V.</w:t>
            </w:r>
          </w:p>
        </w:tc>
        <w:tc>
          <w:tcPr>
            <w:tcW w:w="4707" w:type="dxa"/>
            <w:shd w:val="clear" w:color="auto" w:fill="auto"/>
          </w:tcPr>
          <w:p w14:paraId="51646E32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waynevanguilder@gmail.com</w:t>
            </w:r>
          </w:p>
        </w:tc>
        <w:tc>
          <w:tcPr>
            <w:tcW w:w="1710" w:type="dxa"/>
            <w:shd w:val="clear" w:color="auto" w:fill="auto"/>
          </w:tcPr>
          <w:p w14:paraId="14E4623D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612-267-0013</w:t>
            </w:r>
          </w:p>
        </w:tc>
        <w:tc>
          <w:tcPr>
            <w:tcW w:w="1170" w:type="dxa"/>
            <w:shd w:val="clear" w:color="auto" w:fill="auto"/>
          </w:tcPr>
          <w:p w14:paraId="18996B1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FB1F63" w14:paraId="470BAD9E" w14:textId="77777777" w:rsidTr="006362A7">
        <w:trPr>
          <w:trHeight w:hRule="exact" w:val="261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CE3205D" w14:textId="77777777" w:rsidR="002D5B6C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Melissa Y.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605D8A24" w14:textId="77777777" w:rsidR="002D5B6C" w:rsidRPr="006362A7" w:rsidRDefault="000000C9" w:rsidP="006362A7">
            <w:pPr>
              <w:pStyle w:val="TableNormalParagraph"/>
              <w:rPr>
                <w:rFonts w:ascii="Arial" w:hAnsi="Arial"/>
                <w:sz w:val="16"/>
              </w:rPr>
            </w:pPr>
            <w:hyperlink r:id="rId34" w:history="1">
              <w:r w:rsidR="002449C7" w:rsidRPr="006362A7">
                <w:rPr>
                  <w:rStyle w:val="Hyperlink"/>
                  <w:rFonts w:ascii="Arial" w:hAnsi="Arial"/>
                  <w:sz w:val="16"/>
                </w:rPr>
                <w:t>missmelissarose@hotmail.com</w:t>
              </w:r>
            </w:hyperlink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7F8978BE" w14:textId="77777777" w:rsidR="002D5B6C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  <w:szCs w:val="16"/>
              </w:rPr>
            </w:pPr>
            <w:r w:rsidRPr="006362A7">
              <w:rPr>
                <w:rFonts w:ascii="Arial" w:hAnsi="Arial" w:cs="Arial"/>
                <w:sz w:val="16"/>
                <w:szCs w:val="16"/>
              </w:rPr>
              <w:t>612-559-2302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57E9FFEB" w14:textId="77777777" w:rsidR="002D5B6C" w:rsidRPr="006362A7" w:rsidRDefault="00FB1F63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:rsidRPr="003F1F4F" w14:paraId="0B16733C" w14:textId="77777777" w:rsidTr="006362A7">
        <w:trPr>
          <w:trHeight w:val="244"/>
        </w:trPr>
        <w:tc>
          <w:tcPr>
            <w:tcW w:w="1917" w:type="dxa"/>
            <w:shd w:val="clear" w:color="auto" w:fill="auto"/>
          </w:tcPr>
          <w:p w14:paraId="261058AC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4707" w:type="dxa"/>
            <w:shd w:val="clear" w:color="auto" w:fill="auto"/>
          </w:tcPr>
          <w:p w14:paraId="5C2682E4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1710" w:type="dxa"/>
            <w:shd w:val="clear" w:color="auto" w:fill="auto"/>
          </w:tcPr>
          <w:p w14:paraId="4C785ED0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1170" w:type="dxa"/>
            <w:shd w:val="clear" w:color="auto" w:fill="auto"/>
          </w:tcPr>
          <w:p w14:paraId="40DA2050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3CE8DE72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774F73EC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E1F2E9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D4BAC2D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B191934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7BAC22CC" w14:textId="77777777" w:rsidTr="006362A7">
        <w:trPr>
          <w:trHeight w:hRule="exact" w:val="342"/>
        </w:trPr>
        <w:tc>
          <w:tcPr>
            <w:tcW w:w="1917" w:type="dxa"/>
            <w:shd w:val="clear" w:color="auto" w:fill="auto"/>
          </w:tcPr>
          <w:p w14:paraId="4CAA8D4F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Name</w:t>
            </w:r>
          </w:p>
        </w:tc>
        <w:tc>
          <w:tcPr>
            <w:tcW w:w="4707" w:type="dxa"/>
            <w:shd w:val="clear" w:color="auto" w:fill="auto"/>
          </w:tcPr>
          <w:p w14:paraId="45FBFDF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Postal Address</w:t>
            </w:r>
          </w:p>
        </w:tc>
        <w:tc>
          <w:tcPr>
            <w:tcW w:w="1710" w:type="dxa"/>
            <w:shd w:val="clear" w:color="auto" w:fill="auto"/>
          </w:tcPr>
          <w:p w14:paraId="6F4BE17F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Arial" w:hAnsi="Arial" w:cs="Arial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Phone (opt.)</w:t>
            </w:r>
          </w:p>
        </w:tc>
        <w:tc>
          <w:tcPr>
            <w:tcW w:w="1170" w:type="dxa"/>
            <w:shd w:val="clear" w:color="auto" w:fill="auto"/>
          </w:tcPr>
          <w:p w14:paraId="4D16B860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Remove</w:t>
            </w:r>
          </w:p>
        </w:tc>
      </w:tr>
      <w:tr w:rsidR="002449C7" w14:paraId="77FB08FA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15BFE9D8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Laurie M.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E7AAF26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" w:hAnsi="Arial"/>
                <w:sz w:val="16"/>
              </w:rPr>
              <w:t>Po box 222 gaylord, MN 55334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39E4109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2931D667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  <w:r w:rsidRPr="006362A7">
              <w:rPr>
                <w:rFonts w:ascii="Wingdings" w:hAnsi="Wingdings"/>
                <w:sz w:val="16"/>
              </w:rPr>
              <w:t></w:t>
            </w:r>
          </w:p>
        </w:tc>
      </w:tr>
      <w:tr w:rsidR="002449C7" w14:paraId="6DB7C1EA" w14:textId="77777777" w:rsidTr="006362A7">
        <w:trPr>
          <w:trHeight w:hRule="exact" w:val="216"/>
        </w:trPr>
        <w:tc>
          <w:tcPr>
            <w:tcW w:w="1917" w:type="dxa"/>
            <w:shd w:val="clear" w:color="auto" w:fill="auto"/>
          </w:tcPr>
          <w:p w14:paraId="74945DAC" w14:textId="77777777" w:rsidR="002449C7" w:rsidRPr="006362A7" w:rsidRDefault="00FB1F63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 xml:space="preserve">James M </w:t>
            </w:r>
          </w:p>
        </w:tc>
        <w:tc>
          <w:tcPr>
            <w:tcW w:w="4707" w:type="dxa"/>
            <w:shd w:val="clear" w:color="auto" w:fill="auto"/>
          </w:tcPr>
          <w:p w14:paraId="7ADA7D40" w14:textId="77777777" w:rsidR="002449C7" w:rsidRPr="006362A7" w:rsidRDefault="00FB1F63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>2089 Copper Lane Eagan MN 55122</w:t>
            </w:r>
          </w:p>
        </w:tc>
        <w:tc>
          <w:tcPr>
            <w:tcW w:w="1710" w:type="dxa"/>
            <w:shd w:val="clear" w:color="auto" w:fill="auto"/>
          </w:tcPr>
          <w:p w14:paraId="2B040480" w14:textId="77777777" w:rsidR="002449C7" w:rsidRPr="006362A7" w:rsidRDefault="00FB1F63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  <w:r w:rsidRPr="006362A7">
              <w:rPr>
                <w:rFonts w:ascii="Arial Bold Italic" w:hAnsi="Arial Bold Italic"/>
                <w:color w:val="660000"/>
              </w:rPr>
              <w:t xml:space="preserve"> </w:t>
            </w:r>
          </w:p>
        </w:tc>
        <w:tc>
          <w:tcPr>
            <w:tcW w:w="1170" w:type="dxa"/>
            <w:shd w:val="clear" w:color="auto" w:fill="auto"/>
          </w:tcPr>
          <w:p w14:paraId="542D6CE7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</w:tr>
      <w:tr w:rsidR="002449C7" w14:paraId="3F1D4CDE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3D9732B5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6C81179A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2F736496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8E688DC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2449C7" w14:paraId="327DF66A" w14:textId="77777777" w:rsidTr="006362A7">
        <w:trPr>
          <w:trHeight w:hRule="exact" w:val="288"/>
        </w:trPr>
        <w:tc>
          <w:tcPr>
            <w:tcW w:w="1917" w:type="dxa"/>
            <w:shd w:val="clear" w:color="auto" w:fill="auto"/>
          </w:tcPr>
          <w:p w14:paraId="621ABEAF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shd w:val="clear" w:color="auto" w:fill="auto"/>
          </w:tcPr>
          <w:p w14:paraId="371217D7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4C296BE5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6C1D1365" w14:textId="77777777" w:rsidR="002449C7" w:rsidRPr="006362A7" w:rsidRDefault="002449C7" w:rsidP="006362A7">
            <w:pPr>
              <w:pStyle w:val="TableNormalParagraph"/>
              <w:tabs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2449C7" w14:paraId="08BA2DB5" w14:textId="77777777" w:rsidTr="006362A7">
        <w:trPr>
          <w:trHeight w:hRule="exact" w:val="216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5630991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6372B6F9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42E24A3F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E4719EA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2449C7" w14:paraId="2307F703" w14:textId="77777777" w:rsidTr="006362A7">
        <w:trPr>
          <w:trHeight w:hRule="exact" w:val="306"/>
        </w:trPr>
        <w:tc>
          <w:tcPr>
            <w:tcW w:w="1917" w:type="dxa"/>
            <w:shd w:val="clear" w:color="auto" w:fill="auto"/>
          </w:tcPr>
          <w:p w14:paraId="69782A6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shd w:val="clear" w:color="auto" w:fill="auto"/>
          </w:tcPr>
          <w:p w14:paraId="4200A836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shd w:val="clear" w:color="auto" w:fill="auto"/>
          </w:tcPr>
          <w:p w14:paraId="2E41E8D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318DABE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2449C7" w14:paraId="613CCA13" w14:textId="77777777" w:rsidTr="006362A7">
        <w:trPr>
          <w:trHeight w:hRule="exact" w:val="261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039BF5E0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1134464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1D79CD18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64BDD261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2449C7" w14:paraId="1BD20551" w14:textId="77777777" w:rsidTr="006362A7">
        <w:trPr>
          <w:trHeight w:val="279"/>
        </w:trPr>
        <w:tc>
          <w:tcPr>
            <w:tcW w:w="1917" w:type="dxa"/>
            <w:shd w:val="clear" w:color="auto" w:fill="auto"/>
          </w:tcPr>
          <w:p w14:paraId="742117E3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shd w:val="clear" w:color="auto" w:fill="auto"/>
          </w:tcPr>
          <w:p w14:paraId="349E4944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(please print clearly)</w:t>
            </w:r>
          </w:p>
        </w:tc>
        <w:tc>
          <w:tcPr>
            <w:tcW w:w="1710" w:type="dxa"/>
            <w:shd w:val="clear" w:color="auto" w:fill="auto"/>
          </w:tcPr>
          <w:p w14:paraId="376D7B76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Arial" w:hAnsi="Arial" w:cs="Arial"/>
                <w:sz w:val="16"/>
              </w:rPr>
            </w:pPr>
          </w:p>
        </w:tc>
        <w:tc>
          <w:tcPr>
            <w:tcW w:w="1170" w:type="dxa"/>
            <w:shd w:val="clear" w:color="auto" w:fill="auto"/>
          </w:tcPr>
          <w:p w14:paraId="7E263BD3" w14:textId="77777777" w:rsidR="002449C7" w:rsidRPr="006362A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  <w:rPr>
                <w:rFonts w:ascii="Wingdings" w:hAnsi="Wingdings"/>
                <w:sz w:val="16"/>
              </w:rPr>
            </w:pPr>
          </w:p>
        </w:tc>
      </w:tr>
      <w:tr w:rsidR="002449C7" w14:paraId="2FF0A8C9" w14:textId="77777777" w:rsidTr="006362A7">
        <w:trPr>
          <w:trHeight w:val="244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6322AB0C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  <w:r w:rsidRPr="006362A7">
              <w:rPr>
                <w:rFonts w:ascii="Arial Bold Italic" w:hAnsi="Arial Bold Italic"/>
                <w:color w:val="660000"/>
              </w:rPr>
              <w:t>Add name</w:t>
            </w: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4408D528" w14:textId="77777777" w:rsidR="002449C7" w:rsidRPr="002D5B6C" w:rsidRDefault="002449C7" w:rsidP="006362A7">
            <w:pPr>
              <w:pStyle w:val="TableNormalParagraph"/>
              <w:jc w:val="center"/>
            </w:pPr>
            <w:r w:rsidRPr="006362A7">
              <w:rPr>
                <w:rFonts w:ascii="Arial Bold Italic" w:hAnsi="Arial Bold Italic"/>
                <w:color w:val="660000"/>
              </w:rPr>
              <w:t xml:space="preserve">e-mail (preferred) or mailing address </w:t>
            </w: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21E64BA8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  <w:r w:rsidRPr="006362A7">
              <w:rPr>
                <w:rFonts w:ascii="Arial Bold Italic" w:hAnsi="Arial Bold Italic"/>
                <w:color w:val="660000"/>
              </w:rPr>
              <w:t>Phone (opt.)</w:t>
            </w: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1AF123A1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1EF81B71" w14:textId="77777777" w:rsidTr="006362A7">
        <w:trPr>
          <w:trHeight w:val="244"/>
        </w:trPr>
        <w:tc>
          <w:tcPr>
            <w:tcW w:w="1917" w:type="dxa"/>
            <w:shd w:val="clear" w:color="auto" w:fill="auto"/>
          </w:tcPr>
          <w:p w14:paraId="3E8803EE" w14:textId="77777777" w:rsidR="002449C7" w:rsidRPr="006362A7" w:rsidRDefault="002449C7" w:rsidP="006362A7">
            <w:pPr>
              <w:pStyle w:val="TableNormalParagraph"/>
              <w:rPr>
                <w:rFonts w:ascii="Arial" w:hAnsi="Arial"/>
                <w:sz w:val="16"/>
              </w:rPr>
            </w:pPr>
          </w:p>
        </w:tc>
        <w:tc>
          <w:tcPr>
            <w:tcW w:w="4707" w:type="dxa"/>
            <w:shd w:val="clear" w:color="auto" w:fill="auto"/>
          </w:tcPr>
          <w:p w14:paraId="030BA44C" w14:textId="77777777" w:rsidR="002449C7" w:rsidRPr="006362A7" w:rsidRDefault="002449C7" w:rsidP="006362A7">
            <w:pPr>
              <w:pStyle w:val="TableNormalParagraph"/>
              <w:jc w:val="center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1710" w:type="dxa"/>
            <w:shd w:val="clear" w:color="auto" w:fill="auto"/>
          </w:tcPr>
          <w:p w14:paraId="70AA9B1F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shd w:val="clear" w:color="auto" w:fill="auto"/>
          </w:tcPr>
          <w:p w14:paraId="5C0DF836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32535BDE" w14:textId="77777777" w:rsidTr="006362A7">
        <w:trPr>
          <w:trHeight w:val="244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F418024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7EDDA07E" w14:textId="77777777" w:rsidR="002449C7" w:rsidRPr="006362A7" w:rsidRDefault="002449C7" w:rsidP="006362A7">
            <w:pPr>
              <w:pStyle w:val="TableNormalParagraph"/>
              <w:rPr>
                <w:rFonts w:ascii="Arial Bold Italic" w:hAnsi="Arial Bold Italic"/>
                <w:color w:val="660000"/>
              </w:rPr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1763038D" w14:textId="77777777" w:rsidR="002449C7" w:rsidRPr="002D5B6C" w:rsidRDefault="002449C7" w:rsidP="006362A7">
            <w:pPr>
              <w:pStyle w:val="TableNormalParagraph"/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4C8C02C7" w14:textId="77777777" w:rsidR="002449C7" w:rsidRDefault="002449C7" w:rsidP="006362A7">
            <w:pPr>
              <w:pStyle w:val="TableNormalParagraph"/>
            </w:pPr>
          </w:p>
        </w:tc>
      </w:tr>
      <w:tr w:rsidR="002449C7" w14:paraId="01F4AC74" w14:textId="77777777" w:rsidTr="006362A7">
        <w:trPr>
          <w:trHeight w:val="244"/>
        </w:trPr>
        <w:tc>
          <w:tcPr>
            <w:tcW w:w="1917" w:type="dxa"/>
            <w:shd w:val="clear" w:color="auto" w:fill="auto"/>
          </w:tcPr>
          <w:p w14:paraId="42F829BE" w14:textId="77777777" w:rsidR="002449C7" w:rsidRPr="006362A7" w:rsidRDefault="002449C7" w:rsidP="006362A7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shd w:val="clear" w:color="auto" w:fill="auto"/>
          </w:tcPr>
          <w:p w14:paraId="45662C8C" w14:textId="77777777" w:rsidR="002449C7" w:rsidRDefault="002449C7" w:rsidP="006362A7">
            <w:pPr>
              <w:pStyle w:val="TableNormalParagraph"/>
            </w:pPr>
          </w:p>
        </w:tc>
        <w:tc>
          <w:tcPr>
            <w:tcW w:w="1710" w:type="dxa"/>
            <w:shd w:val="clear" w:color="auto" w:fill="auto"/>
          </w:tcPr>
          <w:p w14:paraId="7BC7DE7B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shd w:val="clear" w:color="auto" w:fill="auto"/>
          </w:tcPr>
          <w:p w14:paraId="3DAF1CE7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71C0350E" w14:textId="77777777" w:rsidTr="006362A7">
        <w:trPr>
          <w:trHeight w:val="244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22888C26" w14:textId="77777777" w:rsidR="002449C7" w:rsidRPr="006362A7" w:rsidRDefault="002449C7" w:rsidP="006362A7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6B755583" w14:textId="77777777" w:rsidR="002449C7" w:rsidRDefault="002449C7" w:rsidP="006362A7">
            <w:pPr>
              <w:pStyle w:val="TableNormalParagraph"/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0F5E6CEB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4851D42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7E56A9A1" w14:textId="77777777" w:rsidTr="006362A7">
        <w:trPr>
          <w:trHeight w:val="244"/>
        </w:trPr>
        <w:tc>
          <w:tcPr>
            <w:tcW w:w="1917" w:type="dxa"/>
            <w:shd w:val="clear" w:color="auto" w:fill="auto"/>
          </w:tcPr>
          <w:p w14:paraId="75C0503F" w14:textId="77777777" w:rsidR="002449C7" w:rsidRPr="006362A7" w:rsidRDefault="002449C7" w:rsidP="006362A7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shd w:val="clear" w:color="auto" w:fill="auto"/>
          </w:tcPr>
          <w:p w14:paraId="6DD36BF5" w14:textId="77777777" w:rsidR="002449C7" w:rsidRDefault="002449C7" w:rsidP="006362A7">
            <w:pPr>
              <w:pStyle w:val="TableNormalParagraph"/>
            </w:pPr>
          </w:p>
        </w:tc>
        <w:tc>
          <w:tcPr>
            <w:tcW w:w="1710" w:type="dxa"/>
            <w:shd w:val="clear" w:color="auto" w:fill="auto"/>
          </w:tcPr>
          <w:p w14:paraId="62E18592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shd w:val="clear" w:color="auto" w:fill="auto"/>
          </w:tcPr>
          <w:p w14:paraId="00CE1DB7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0DFD3569" w14:textId="77777777" w:rsidTr="006362A7">
        <w:trPr>
          <w:trHeight w:val="244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DB66F83" w14:textId="77777777" w:rsidR="002449C7" w:rsidRPr="006362A7" w:rsidRDefault="002449C7" w:rsidP="006362A7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3AE0DADE" w14:textId="77777777" w:rsidR="002449C7" w:rsidRDefault="002449C7" w:rsidP="006362A7">
            <w:pPr>
              <w:pStyle w:val="TableNormalParagraph"/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5F394E2A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34788118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06146A0C" w14:textId="77777777" w:rsidTr="006362A7">
        <w:trPr>
          <w:trHeight w:val="244"/>
        </w:trPr>
        <w:tc>
          <w:tcPr>
            <w:tcW w:w="1917" w:type="dxa"/>
            <w:shd w:val="clear" w:color="auto" w:fill="auto"/>
          </w:tcPr>
          <w:p w14:paraId="45F6BFC1" w14:textId="77777777" w:rsidR="002449C7" w:rsidRPr="006362A7" w:rsidRDefault="002449C7" w:rsidP="006362A7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  <w:r w:rsidRPr="006362A7">
              <w:rPr>
                <w:rFonts w:ascii="Arial" w:hAnsi="Arial"/>
                <w:sz w:val="28"/>
                <w:szCs w:val="28"/>
              </w:rPr>
              <w:t xml:space="preserve">  </w:t>
            </w:r>
          </w:p>
        </w:tc>
        <w:tc>
          <w:tcPr>
            <w:tcW w:w="4707" w:type="dxa"/>
            <w:shd w:val="clear" w:color="auto" w:fill="auto"/>
          </w:tcPr>
          <w:p w14:paraId="26273B50" w14:textId="77777777" w:rsidR="002449C7" w:rsidRDefault="002449C7" w:rsidP="006362A7">
            <w:pPr>
              <w:pStyle w:val="TableNormalParagraph"/>
            </w:pPr>
          </w:p>
        </w:tc>
        <w:tc>
          <w:tcPr>
            <w:tcW w:w="1710" w:type="dxa"/>
            <w:shd w:val="clear" w:color="auto" w:fill="auto"/>
          </w:tcPr>
          <w:p w14:paraId="4A1B2AA1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shd w:val="clear" w:color="auto" w:fill="auto"/>
          </w:tcPr>
          <w:p w14:paraId="0F3F2FAB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  <w:tr w:rsidR="002449C7" w14:paraId="10F55259" w14:textId="77777777" w:rsidTr="006362A7">
        <w:trPr>
          <w:trHeight w:val="360"/>
        </w:trPr>
        <w:tc>
          <w:tcPr>
            <w:tcW w:w="1917" w:type="dxa"/>
            <w:tcBorders>
              <w:bottom w:val="single" w:sz="6" w:space="0" w:color="000000"/>
            </w:tcBorders>
            <w:shd w:val="pct25" w:color="808000" w:fill="FFFFFF"/>
          </w:tcPr>
          <w:p w14:paraId="5835074E" w14:textId="77777777" w:rsidR="002449C7" w:rsidRPr="006362A7" w:rsidRDefault="002449C7" w:rsidP="006362A7">
            <w:pPr>
              <w:pStyle w:val="TableNormalParagraph"/>
              <w:numPr>
                <w:ilvl w:val="0"/>
                <w:numId w:val="14"/>
              </w:numPr>
              <w:rPr>
                <w:rFonts w:ascii="Arial" w:hAnsi="Arial"/>
                <w:sz w:val="28"/>
                <w:szCs w:val="28"/>
              </w:rPr>
            </w:pPr>
          </w:p>
        </w:tc>
        <w:tc>
          <w:tcPr>
            <w:tcW w:w="4707" w:type="dxa"/>
            <w:tcBorders>
              <w:bottom w:val="single" w:sz="6" w:space="0" w:color="000000"/>
            </w:tcBorders>
            <w:shd w:val="pct25" w:color="808000" w:fill="FFFFFF"/>
          </w:tcPr>
          <w:p w14:paraId="056616FA" w14:textId="77777777" w:rsidR="002449C7" w:rsidRDefault="002449C7" w:rsidP="006362A7">
            <w:pPr>
              <w:pStyle w:val="TableNormalParagraph"/>
            </w:pPr>
          </w:p>
        </w:tc>
        <w:tc>
          <w:tcPr>
            <w:tcW w:w="1710" w:type="dxa"/>
            <w:tcBorders>
              <w:bottom w:val="single" w:sz="6" w:space="0" w:color="000000"/>
            </w:tcBorders>
            <w:shd w:val="pct25" w:color="808000" w:fill="FFFFFF"/>
          </w:tcPr>
          <w:p w14:paraId="388C2DEB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  <w:tc>
          <w:tcPr>
            <w:tcW w:w="1170" w:type="dxa"/>
            <w:tcBorders>
              <w:bottom w:val="single" w:sz="6" w:space="0" w:color="000000"/>
            </w:tcBorders>
            <w:shd w:val="pct25" w:color="808000" w:fill="FFFFFF"/>
          </w:tcPr>
          <w:p w14:paraId="74CA5394" w14:textId="77777777" w:rsidR="002449C7" w:rsidRDefault="002449C7" w:rsidP="006362A7">
            <w:pPr>
              <w:pStyle w:val="TableNormalParagraph"/>
              <w:tabs>
                <w:tab w:val="left" w:pos="270"/>
                <w:tab w:val="center" w:pos="467"/>
              </w:tabs>
            </w:pPr>
          </w:p>
        </w:tc>
      </w:tr>
    </w:tbl>
    <w:p w14:paraId="2E64E44B" w14:textId="77777777" w:rsidR="00EB335E" w:rsidRPr="00F2268E" w:rsidRDefault="000000C9" w:rsidP="00EB335E">
      <w:pPr>
        <w:pStyle w:val="FreeForm"/>
        <w:rPr>
          <w:rFonts w:ascii="Arial Bold" w:hAnsi="Arial Bold"/>
          <w:sz w:val="24"/>
        </w:rPr>
      </w:pPr>
      <w:r>
        <w:rPr>
          <w:rFonts w:ascii="Arial Bold" w:hAnsi="Arial Bold"/>
          <w:noProof/>
          <w:sz w:val="24"/>
        </w:rPr>
        <w:pict w14:anchorId="20D10354">
          <v:shape id="_x0000_s1040" type="#_x0000_t75" style="position:absolute;margin-left:32.25pt;margin-top:708.05pt;width:37.8pt;height:31.8pt;z-index:3;visibility:visible;mso-position-horizontal-relative:text;mso-position-vertical-relative:text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xCVvFAAAA2gAAAA8AAABkcnMvZG93bnJldi54bWxEj0FrAjEUhO+C/yG8Qi+iWVsQ3RpFLNUi&#10;eFBb7PGxec0ubl6WJLrbf28KhR6HmfmGmS87W4sb+VA5VjAeZSCIC6crNgo+Tm/DKYgQkTXWjknB&#10;DwVYLvq9OebatXyg2zEakSAcclRQxtjkUoaiJIth5Bri5H07bzEm6Y3UHtsEt7V8yrKJtFhxWiix&#10;oXVJxeV4tQoug8/B7nV2er6as//abM97M233Sj0+dKsXEJG6+B/+a79rBTP4vZJugFzc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sQlbxQAAANoAAAAPAAAAAAAAAAAAAAAA&#10;AJ8CAABkcnMvZG93bnJldi54bWxQSwUGAAAAAAQABAD3AAAAkQMAAAAA&#10;">
            <v:imagedata r:id="rId8" o:title="" cropleft="2275f" cropright="57526f"/>
            <v:path arrowok="t"/>
          </v:shape>
        </w:pict>
      </w:r>
    </w:p>
    <w:sectPr w:rsidR="00EB335E" w:rsidRPr="00F2268E" w:rsidSect="00FB1F63">
      <w:footerReference w:type="even" r:id="rId35"/>
      <w:pgSz w:w="12240" w:h="15840"/>
      <w:pgMar w:top="360" w:right="720" w:bottom="346" w:left="720" w:header="144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F139284" w14:textId="77777777" w:rsidR="000000C9" w:rsidRDefault="000000C9">
      <w:r>
        <w:separator/>
      </w:r>
    </w:p>
  </w:endnote>
  <w:endnote w:type="continuationSeparator" w:id="0">
    <w:p w14:paraId="36D987FC" w14:textId="77777777" w:rsidR="000000C9" w:rsidRDefault="00000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ヒラギノ角ゴ Pro W3">
    <w:altName w:val="Yu Gothic"/>
    <w:charset w:val="80"/>
    <w:family w:val="auto"/>
    <w:pitch w:val="variable"/>
    <w:sig w:usb0="E00002FF" w:usb1="7AC7FFFF" w:usb2="00000012" w:usb3="00000000" w:csb0="0002000D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old Italic">
    <w:panose1 w:val="020B0704020202090204"/>
    <w:charset w:val="00"/>
    <w:family w:val="auto"/>
    <w:pitch w:val="variable"/>
    <w:sig w:usb0="E0000AFF" w:usb1="00007843" w:usb2="00000001" w:usb3="00000000" w:csb0="000001B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old"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8DA213" w14:textId="77777777" w:rsidR="00EB335E" w:rsidRDefault="00EB335E">
    <w:pPr>
      <w:pStyle w:val="Footer1"/>
    </w:pPr>
    <w:r>
      <w:t>(Turn it Over)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0D611" w14:textId="77777777" w:rsidR="000000C9" w:rsidRDefault="000000C9">
      <w:r>
        <w:separator/>
      </w:r>
    </w:p>
  </w:footnote>
  <w:footnote w:type="continuationSeparator" w:id="0">
    <w:p w14:paraId="385CD014" w14:textId="77777777" w:rsidR="000000C9" w:rsidRDefault="000000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31A63B0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000001"/>
    <w:multiLevelType w:val="multilevel"/>
    <w:tmpl w:val="D6E0ED5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36"/>
        <w:szCs w:val="28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2" w15:restartNumberingAfterBreak="0">
    <w:nsid w:val="00000002"/>
    <w:multiLevelType w:val="multilevel"/>
    <w:tmpl w:val="894EE874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3" w15:restartNumberingAfterBreak="0">
    <w:nsid w:val="00000003"/>
    <w:multiLevelType w:val="multilevel"/>
    <w:tmpl w:val="894EE875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4" w15:restartNumberingAfterBreak="0">
    <w:nsid w:val="00000004"/>
    <w:multiLevelType w:val="multilevel"/>
    <w:tmpl w:val="894EE876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5" w15:restartNumberingAfterBreak="0">
    <w:nsid w:val="00000005"/>
    <w:multiLevelType w:val="multilevel"/>
    <w:tmpl w:val="894EE877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6" w15:restartNumberingAfterBreak="0">
    <w:nsid w:val="00000006"/>
    <w:multiLevelType w:val="multilevel"/>
    <w:tmpl w:val="894EE878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7" w15:restartNumberingAfterBreak="0">
    <w:nsid w:val="00000007"/>
    <w:multiLevelType w:val="multilevel"/>
    <w:tmpl w:val="894EE879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8" w15:restartNumberingAfterBreak="0">
    <w:nsid w:val="00000008"/>
    <w:multiLevelType w:val="multilevel"/>
    <w:tmpl w:val="894EE87A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9" w15:restartNumberingAfterBreak="0">
    <w:nsid w:val="00000009"/>
    <w:multiLevelType w:val="multilevel"/>
    <w:tmpl w:val="894EE87B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0" w15:restartNumberingAfterBreak="0">
    <w:nsid w:val="0000000A"/>
    <w:multiLevelType w:val="multilevel"/>
    <w:tmpl w:val="894EE87C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1" w15:restartNumberingAfterBreak="0">
    <w:nsid w:val="0000000B"/>
    <w:multiLevelType w:val="multilevel"/>
    <w:tmpl w:val="894EE87D"/>
    <w:lvl w:ilvl="0">
      <w:start w:val="1"/>
      <w:numFmt w:val="decimal"/>
      <w:isLgl/>
      <w:suff w:val="nothing"/>
      <w:lvlText w:val="%1."/>
      <w:lvlJc w:val="left"/>
      <w:pPr>
        <w:ind w:left="0" w:firstLine="0"/>
      </w:pPr>
      <w:rPr>
        <w:rFonts w:hint="default"/>
        <w:color w:val="000000"/>
        <w:position w:val="0"/>
        <w:sz w:val="24"/>
      </w:rPr>
    </w:lvl>
    <w:lvl w:ilvl="1">
      <w:start w:val="1"/>
      <w:numFmt w:val="lowerLetter"/>
      <w:lvlText w:val="%2."/>
      <w:lvlJc w:val="left"/>
      <w:pPr>
        <w:tabs>
          <w:tab w:val="num" w:pos="360"/>
        </w:tabs>
        <w:ind w:left="360" w:firstLine="1080"/>
      </w:pPr>
      <w:rPr>
        <w:rFonts w:hint="default"/>
        <w:color w:val="000000"/>
        <w:position w:val="0"/>
        <w:sz w:val="24"/>
      </w:rPr>
    </w:lvl>
    <w:lvl w:ilvl="2">
      <w:start w:val="1"/>
      <w:numFmt w:val="lowerRoman"/>
      <w:lvlText w:val="%3."/>
      <w:lvlJc w:val="left"/>
      <w:pPr>
        <w:tabs>
          <w:tab w:val="num" w:pos="360"/>
        </w:tabs>
        <w:ind w:left="360" w:firstLine="1800"/>
      </w:pPr>
      <w:rPr>
        <w:rFonts w:hint="default"/>
        <w:color w:val="000000"/>
        <w:position w:val="0"/>
        <w:sz w:val="24"/>
      </w:rPr>
    </w:lvl>
    <w:lvl w:ilvl="3">
      <w:start w:val="1"/>
      <w:numFmt w:val="decimal"/>
      <w:isLgl/>
      <w:lvlText w:val="%4."/>
      <w:lvlJc w:val="left"/>
      <w:pPr>
        <w:tabs>
          <w:tab w:val="num" w:pos="360"/>
        </w:tabs>
        <w:ind w:left="360" w:firstLine="2520"/>
      </w:pPr>
      <w:rPr>
        <w:rFonts w:hint="default"/>
        <w:color w:val="000000"/>
        <w:position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"/>
        </w:tabs>
        <w:ind w:left="360" w:firstLine="3240"/>
      </w:pPr>
      <w:rPr>
        <w:rFonts w:hint="default"/>
        <w:color w:val="000000"/>
        <w:position w:val="0"/>
        <w:sz w:val="24"/>
      </w:rPr>
    </w:lvl>
    <w:lvl w:ilvl="5">
      <w:start w:val="1"/>
      <w:numFmt w:val="lowerRoman"/>
      <w:lvlText w:val="%6."/>
      <w:lvlJc w:val="left"/>
      <w:pPr>
        <w:tabs>
          <w:tab w:val="num" w:pos="360"/>
        </w:tabs>
        <w:ind w:left="360" w:firstLine="3960"/>
      </w:pPr>
      <w:rPr>
        <w:rFonts w:hint="default"/>
        <w:color w:val="000000"/>
        <w:position w:val="0"/>
        <w:sz w:val="24"/>
      </w:rPr>
    </w:lvl>
    <w:lvl w:ilvl="6">
      <w:start w:val="1"/>
      <w:numFmt w:val="decimal"/>
      <w:isLgl/>
      <w:lvlText w:val="%7."/>
      <w:lvlJc w:val="left"/>
      <w:pPr>
        <w:tabs>
          <w:tab w:val="num" w:pos="360"/>
        </w:tabs>
        <w:ind w:left="360" w:firstLine="4680"/>
      </w:pPr>
      <w:rPr>
        <w:rFonts w:hint="default"/>
        <w:color w:val="000000"/>
        <w:position w:val="0"/>
        <w:sz w:val="24"/>
      </w:r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360" w:firstLine="5400"/>
      </w:pPr>
      <w:rPr>
        <w:rFonts w:hint="default"/>
        <w:color w:val="000000"/>
        <w:position w:val="0"/>
        <w:sz w:val="24"/>
      </w:rPr>
    </w:lvl>
    <w:lvl w:ilvl="8">
      <w:start w:val="1"/>
      <w:numFmt w:val="lowerRoman"/>
      <w:lvlText w:val="%9."/>
      <w:lvlJc w:val="left"/>
      <w:pPr>
        <w:tabs>
          <w:tab w:val="num" w:pos="360"/>
        </w:tabs>
        <w:ind w:left="360" w:firstLine="6120"/>
      </w:pPr>
      <w:rPr>
        <w:rFonts w:hint="default"/>
        <w:color w:val="000000"/>
        <w:position w:val="0"/>
        <w:sz w:val="24"/>
      </w:rPr>
    </w:lvl>
  </w:abstractNum>
  <w:abstractNum w:abstractNumId="12" w15:restartNumberingAfterBreak="0">
    <w:nsid w:val="17066495"/>
    <w:multiLevelType w:val="hybridMultilevel"/>
    <w:tmpl w:val="53B49DB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2CA5D6E"/>
    <w:multiLevelType w:val="hybridMultilevel"/>
    <w:tmpl w:val="38987E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0"/>
  </w:num>
  <w:num w:numId="13">
    <w:abstractNumId w:val="1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2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0" w:top3HeadingStyles="1" w:visibleStyles="0" w:alternateStyleNames="0"/>
  <w:doNotTrackMoves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07083"/>
    <w:rsid w:val="000000C9"/>
    <w:rsid w:val="000205A9"/>
    <w:rsid w:val="00022144"/>
    <w:rsid w:val="000522B0"/>
    <w:rsid w:val="000D7A81"/>
    <w:rsid w:val="000E69CD"/>
    <w:rsid w:val="000F175A"/>
    <w:rsid w:val="00111AF4"/>
    <w:rsid w:val="00112A25"/>
    <w:rsid w:val="00117C28"/>
    <w:rsid w:val="00124EFD"/>
    <w:rsid w:val="0014359B"/>
    <w:rsid w:val="00157B0A"/>
    <w:rsid w:val="001A0DEB"/>
    <w:rsid w:val="001B23B5"/>
    <w:rsid w:val="001F0831"/>
    <w:rsid w:val="001F3624"/>
    <w:rsid w:val="002068AA"/>
    <w:rsid w:val="0022448F"/>
    <w:rsid w:val="002449C7"/>
    <w:rsid w:val="002D5B6C"/>
    <w:rsid w:val="002E6050"/>
    <w:rsid w:val="0030506B"/>
    <w:rsid w:val="00331A7A"/>
    <w:rsid w:val="0034188A"/>
    <w:rsid w:val="0036243B"/>
    <w:rsid w:val="00381198"/>
    <w:rsid w:val="003B3AB5"/>
    <w:rsid w:val="003D48D2"/>
    <w:rsid w:val="003D7E1E"/>
    <w:rsid w:val="003E79B7"/>
    <w:rsid w:val="003F1F4F"/>
    <w:rsid w:val="0042131C"/>
    <w:rsid w:val="004A499D"/>
    <w:rsid w:val="004A690B"/>
    <w:rsid w:val="004C5228"/>
    <w:rsid w:val="004F48BA"/>
    <w:rsid w:val="00510458"/>
    <w:rsid w:val="00524E68"/>
    <w:rsid w:val="00540191"/>
    <w:rsid w:val="00540B28"/>
    <w:rsid w:val="00543325"/>
    <w:rsid w:val="005965CE"/>
    <w:rsid w:val="005C1F7D"/>
    <w:rsid w:val="005E0D4C"/>
    <w:rsid w:val="005F2ACC"/>
    <w:rsid w:val="005F3603"/>
    <w:rsid w:val="005F4096"/>
    <w:rsid w:val="006362A7"/>
    <w:rsid w:val="00654990"/>
    <w:rsid w:val="0067507E"/>
    <w:rsid w:val="006809A5"/>
    <w:rsid w:val="00742ED2"/>
    <w:rsid w:val="00750BCE"/>
    <w:rsid w:val="00753E4B"/>
    <w:rsid w:val="00754A8C"/>
    <w:rsid w:val="007726CB"/>
    <w:rsid w:val="007A05A2"/>
    <w:rsid w:val="007E28E8"/>
    <w:rsid w:val="007F4693"/>
    <w:rsid w:val="008405AD"/>
    <w:rsid w:val="008A17F8"/>
    <w:rsid w:val="008B1A08"/>
    <w:rsid w:val="008C595B"/>
    <w:rsid w:val="008D18B4"/>
    <w:rsid w:val="008F4CFB"/>
    <w:rsid w:val="008F7414"/>
    <w:rsid w:val="009034F3"/>
    <w:rsid w:val="00907083"/>
    <w:rsid w:val="00934801"/>
    <w:rsid w:val="00935B11"/>
    <w:rsid w:val="00957183"/>
    <w:rsid w:val="00971AFE"/>
    <w:rsid w:val="00971D6F"/>
    <w:rsid w:val="009B27C4"/>
    <w:rsid w:val="009B6E16"/>
    <w:rsid w:val="00A37888"/>
    <w:rsid w:val="00A46B33"/>
    <w:rsid w:val="00A504C6"/>
    <w:rsid w:val="00A512C0"/>
    <w:rsid w:val="00A9765B"/>
    <w:rsid w:val="00AC2206"/>
    <w:rsid w:val="00AC3239"/>
    <w:rsid w:val="00AD7832"/>
    <w:rsid w:val="00B01A1C"/>
    <w:rsid w:val="00B078AD"/>
    <w:rsid w:val="00B35671"/>
    <w:rsid w:val="00B52BDB"/>
    <w:rsid w:val="00B55586"/>
    <w:rsid w:val="00B70C7A"/>
    <w:rsid w:val="00BA225A"/>
    <w:rsid w:val="00BC0F4F"/>
    <w:rsid w:val="00BC782B"/>
    <w:rsid w:val="00BE7338"/>
    <w:rsid w:val="00C63825"/>
    <w:rsid w:val="00C705BC"/>
    <w:rsid w:val="00C75804"/>
    <w:rsid w:val="00C94A1A"/>
    <w:rsid w:val="00CB2D04"/>
    <w:rsid w:val="00D348D0"/>
    <w:rsid w:val="00D36756"/>
    <w:rsid w:val="00D70ADC"/>
    <w:rsid w:val="00DA0B7D"/>
    <w:rsid w:val="00DA4712"/>
    <w:rsid w:val="00DB2B86"/>
    <w:rsid w:val="00DC0E1A"/>
    <w:rsid w:val="00DF7E46"/>
    <w:rsid w:val="00E10962"/>
    <w:rsid w:val="00E20FF2"/>
    <w:rsid w:val="00E952C1"/>
    <w:rsid w:val="00EB335E"/>
    <w:rsid w:val="00EC3667"/>
    <w:rsid w:val="00EF4E2C"/>
    <w:rsid w:val="00F2268E"/>
    <w:rsid w:val="00F25279"/>
    <w:rsid w:val="00F33E5E"/>
    <w:rsid w:val="00F5088F"/>
    <w:rsid w:val="00F6438E"/>
    <w:rsid w:val="00FA5747"/>
    <w:rsid w:val="00FB1F63"/>
    <w:rsid w:val="00FC3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."/>
  <w:listSeparator w:val=","/>
  <w14:docId w14:val="24DC657E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eastAsia="ヒラギノ角ゴ Pro W3"/>
      <w:color w:val="00000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Pr>
      <w:rFonts w:eastAsia="ヒラギノ角ゴ Pro W3"/>
      <w:color w:val="000000"/>
    </w:rPr>
  </w:style>
  <w:style w:type="paragraph" w:customStyle="1" w:styleId="Footer1">
    <w:name w:val="Footer1"/>
    <w:pPr>
      <w:tabs>
        <w:tab w:val="center" w:pos="4680"/>
        <w:tab w:val="right" w:pos="9360"/>
      </w:tabs>
    </w:pPr>
    <w:rPr>
      <w:rFonts w:eastAsia="ヒラギノ角ゴ Pro W3"/>
      <w:color w:val="000000"/>
      <w:sz w:val="24"/>
    </w:rPr>
  </w:style>
  <w:style w:type="character" w:customStyle="1" w:styleId="Emphasis1">
    <w:name w:val="Emphasis1"/>
    <w:rPr>
      <w:rFonts w:ascii="Lucida Grande" w:eastAsia="ヒラギノ角ゴ Pro W3" w:hAnsi="Lucida Grande"/>
      <w:b/>
      <w:i w:val="0"/>
    </w:rPr>
  </w:style>
  <w:style w:type="paragraph" w:customStyle="1" w:styleId="TableNormalParagraph">
    <w:name w:val="Table Normal Paragraph"/>
    <w:rPr>
      <w:rFonts w:eastAsia="ヒラギノ角ゴ Pro W3"/>
      <w:color w:val="000000"/>
    </w:rPr>
  </w:style>
  <w:style w:type="table" w:styleId="TableGrid">
    <w:name w:val="Table Grid"/>
    <w:basedOn w:val="TableNormal"/>
    <w:locked/>
    <w:rsid w:val="009070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List7">
    <w:name w:val="Table List 7"/>
    <w:basedOn w:val="TableNormal"/>
    <w:locked/>
    <w:rsid w:val="005A736D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8000"/>
        <w:insideV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paragraph" w:styleId="Header">
    <w:name w:val="header"/>
    <w:basedOn w:val="Normal"/>
    <w:link w:val="HeaderChar"/>
    <w:locked/>
    <w:rsid w:val="00C32B4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HeaderChar">
    <w:name w:val="Header Char"/>
    <w:link w:val="Header"/>
    <w:rsid w:val="00C32B45"/>
    <w:rPr>
      <w:rFonts w:eastAsia="ヒラギノ角ゴ Pro W3"/>
      <w:color w:val="000000"/>
      <w:sz w:val="24"/>
      <w:szCs w:val="24"/>
    </w:rPr>
  </w:style>
  <w:style w:type="paragraph" w:styleId="Footer">
    <w:name w:val="footer"/>
    <w:basedOn w:val="Normal"/>
    <w:link w:val="FooterChar"/>
    <w:locked/>
    <w:rsid w:val="00C32B45"/>
    <w:pPr>
      <w:tabs>
        <w:tab w:val="center" w:pos="4680"/>
        <w:tab w:val="right" w:pos="9360"/>
      </w:tabs>
    </w:pPr>
    <w:rPr>
      <w:lang w:val="x-none" w:eastAsia="x-none"/>
    </w:rPr>
  </w:style>
  <w:style w:type="character" w:customStyle="1" w:styleId="FooterChar">
    <w:name w:val="Footer Char"/>
    <w:link w:val="Footer"/>
    <w:rsid w:val="00C32B45"/>
    <w:rPr>
      <w:rFonts w:eastAsia="ヒラギノ角ゴ Pro W3"/>
      <w:color w:val="000000"/>
      <w:sz w:val="24"/>
      <w:szCs w:val="24"/>
    </w:rPr>
  </w:style>
  <w:style w:type="character" w:styleId="Hyperlink">
    <w:name w:val="Hyperlink"/>
    <w:locked/>
    <w:rsid w:val="00BA1334"/>
    <w:rPr>
      <w:color w:val="0000FF"/>
      <w:u w:val="single"/>
    </w:rPr>
  </w:style>
  <w:style w:type="paragraph" w:styleId="CommentText">
    <w:name w:val="annotation text"/>
    <w:basedOn w:val="Normal"/>
    <w:uiPriority w:val="99"/>
    <w:semiHidden/>
    <w:unhideWhenUsed/>
    <w:rsid w:val="00E338F3"/>
    <w:rPr>
      <w:sz w:val="20"/>
      <w:szCs w:val="20"/>
    </w:rPr>
  </w:style>
  <w:style w:type="table" w:styleId="TableList1">
    <w:name w:val="Table List 1"/>
    <w:basedOn w:val="TableNormal"/>
    <w:locked/>
    <w:rsid w:val="00750BCE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BalloonText">
    <w:name w:val="Balloon Text"/>
    <w:basedOn w:val="Normal"/>
    <w:link w:val="BalloonTextChar"/>
    <w:locked/>
    <w:rsid w:val="005F360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F3603"/>
    <w:rPr>
      <w:rFonts w:ascii="Segoe UI" w:eastAsia="ヒラギノ角ゴ Pro W3" w:hAnsi="Segoe UI" w:cs="Segoe UI"/>
      <w:color w:val="000000"/>
      <w:sz w:val="18"/>
      <w:szCs w:val="18"/>
    </w:rPr>
  </w:style>
  <w:style w:type="table" w:styleId="Table3Deffects1">
    <w:name w:val="Table 3D effects 1"/>
    <w:basedOn w:val="TableNormal"/>
    <w:locked/>
    <w:rsid w:val="00FB1F63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</w:tcBorders>
      </w:tcPr>
    </w:tblStylePr>
    <w:tblStylePr w:type="lastRow">
      <w:tblPr/>
      <w:tcPr>
        <w:tcBorders>
          <w:top w:val="single" w:sz="6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</w:tcBorders>
      </w:tcPr>
    </w:tblStylePr>
    <w:tblStylePr w:type="lastCol">
      <w:tblPr/>
      <w:tcPr>
        <w:tcBorders>
          <w:left w:val="single" w:sz="6" w:space="0" w:color="FFFFFF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</w:tcBorders>
      </w:tcPr>
    </w:tblStylePr>
  </w:style>
  <w:style w:type="table" w:styleId="Table3Deffects3">
    <w:name w:val="Table 3D effects 3"/>
    <w:basedOn w:val="TableNormal"/>
    <w:locked/>
    <w:rsid w:val="00FB1F63"/>
    <w:tblPr>
      <w:tblStyleRowBandSize w:val="1"/>
      <w:tblStyleCol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3Deffects2">
    <w:name w:val="Table 3D effects 2"/>
    <w:basedOn w:val="TableNormal"/>
    <w:locked/>
    <w:rsid w:val="00FB1F63"/>
    <w:tblPr>
      <w:tblStyleRowBandSize w:val="1"/>
    </w:tblPr>
    <w:tcPr>
      <w:shd w:val="solid" w:color="C0C0C0" w:fill="FFFFFF"/>
    </w:tcPr>
    <w:tblStylePr w:type="firstRow">
      <w:rPr>
        <w:b/>
        <w:bCs/>
      </w:r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</w:tcBorders>
      </w:tcPr>
    </w:tblStylePr>
    <w:tblStylePr w:type="lastCol">
      <w:tblPr/>
      <w:tcPr>
        <w:tcBorders>
          <w:right w:val="single" w:sz="6" w:space="0" w:color="FFFFFF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</w:tcBorders>
      </w:tcPr>
    </w:tblStylePr>
    <w:tblStylePr w:type="swCell">
      <w:rPr>
        <w:b/>
        <w:bCs/>
      </w:rPr>
    </w:tblStylePr>
  </w:style>
  <w:style w:type="table" w:styleId="TableSubtle1">
    <w:name w:val="Table Subtle 1"/>
    <w:basedOn w:val="TableNormal"/>
    <w:locked/>
    <w:rsid w:val="00FB1F63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</w:tcBorders>
      </w:tcPr>
    </w:tblStylePr>
    <w:tblStylePr w:type="lastRow">
      <w:tblPr/>
      <w:tcPr>
        <w:tcBorders>
          <w:top w:val="single" w:sz="12" w:space="0" w:color="000000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</w:tcBorders>
      </w:tcPr>
    </w:tblStylePr>
    <w:tblStylePr w:type="lastCol">
      <w:tblPr/>
      <w:tcPr>
        <w:tcBorders>
          <w:left w:val="single" w:sz="12" w:space="0" w:color="000000"/>
        </w:tcBorders>
      </w:tcPr>
    </w:tblStylePr>
    <w:tblStylePr w:type="band1Horz">
      <w:tblPr/>
      <w:tcPr>
        <w:tcBorders>
          <w:bottom w:val="single" w:sz="6" w:space="0" w:color="000000"/>
        </w:tcBorders>
        <w:shd w:val="pct25" w:color="808000" w:fill="FFFFFF"/>
      </w:tcPr>
    </w:tblStylePr>
    <w:tblStylePr w:type="neCell">
      <w:rPr>
        <w:b/>
        <w:bCs/>
      </w:rPr>
    </w:tblStylePr>
    <w:tblStylePr w:type="swCel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mailto:Tmark02106@yahoo.com" TargetMode="External"/><Relationship Id="rId18" Type="http://schemas.openxmlformats.org/officeDocument/2006/relationships/hyperlink" Target="mailto:luckyluke78@gmail.com" TargetMode="External"/><Relationship Id="rId26" Type="http://schemas.openxmlformats.org/officeDocument/2006/relationships/hyperlink" Target="mailto:patriciakelly.pek@gmail" TargetMode="External"/><Relationship Id="rId21" Type="http://schemas.openxmlformats.org/officeDocument/2006/relationships/hyperlink" Target="mailto:ellis.melissa@yahoo" TargetMode="External"/><Relationship Id="rId34" Type="http://schemas.openxmlformats.org/officeDocument/2006/relationships/hyperlink" Target="mailto:missmelissarose@hotmail.com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Pheonizmartinez@yahoo.com" TargetMode="External"/><Relationship Id="rId17" Type="http://schemas.openxmlformats.org/officeDocument/2006/relationships/hyperlink" Target="mailto:favoritmouse2005@yahoo.com" TargetMode="External"/><Relationship Id="rId25" Type="http://schemas.openxmlformats.org/officeDocument/2006/relationships/hyperlink" Target="mailto:n_meinzer@yahoo.com" TargetMode="External"/><Relationship Id="rId33" Type="http://schemas.openxmlformats.org/officeDocument/2006/relationships/hyperlink" Target="mailto:lattwo@yahoo.com" TargetMode="External"/><Relationship Id="rId2" Type="http://schemas.openxmlformats.org/officeDocument/2006/relationships/numbering" Target="numbering.xml"/><Relationship Id="rId16" Type="http://schemas.openxmlformats.org/officeDocument/2006/relationships/hyperlink" Target="mailto:sadmominsa@gmail.com" TargetMode="External"/><Relationship Id="rId20" Type="http://schemas.openxmlformats.org/officeDocument/2006/relationships/hyperlink" Target="mailto:matt.turner77@yahoo.com" TargetMode="External"/><Relationship Id="rId29" Type="http://schemas.openxmlformats.org/officeDocument/2006/relationships/hyperlink" Target="mailto:scott.schuman@liv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ickersonbeth7@gmail.com" TargetMode="External"/><Relationship Id="rId24" Type="http://schemas.openxmlformats.org/officeDocument/2006/relationships/hyperlink" Target="mailto:montejarvis@gmail.com" TargetMode="External"/><Relationship Id="rId32" Type="http://schemas.openxmlformats.org/officeDocument/2006/relationships/hyperlink" Target="mailto:timbwork@gmail.com" TargetMode="External"/><Relationship Id="rId37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mailto:sadmominsa@gmail.com" TargetMode="External"/><Relationship Id="rId23" Type="http://schemas.openxmlformats.org/officeDocument/2006/relationships/hyperlink" Target="mailto:addict.mike@gmail" TargetMode="External"/><Relationship Id="rId28" Type="http://schemas.openxmlformats.org/officeDocument/2006/relationships/hyperlink" Target="mailto:sagesteen@yahoo.com" TargetMode="External"/><Relationship Id="rId36" Type="http://schemas.openxmlformats.org/officeDocument/2006/relationships/fontTable" Target="fontTable.xml"/><Relationship Id="rId10" Type="http://schemas.openxmlformats.org/officeDocument/2006/relationships/hyperlink" Target="mailto:amberrunkle@gmail.com" TargetMode="External"/><Relationship Id="rId19" Type="http://schemas.openxmlformats.org/officeDocument/2006/relationships/hyperlink" Target="mailto:matthew.amundson@gmail" TargetMode="External"/><Relationship Id="rId31" Type="http://schemas.openxmlformats.org/officeDocument/2006/relationships/hyperlink" Target="mailto:BrownAngelShawn.SB@gmai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lyssahinderscheid@yahoo.com" TargetMode="External"/><Relationship Id="rId14" Type="http://schemas.openxmlformats.org/officeDocument/2006/relationships/hyperlink" Target="mailto:ozzyfan6672@hotmail.com" TargetMode="External"/><Relationship Id="rId22" Type="http://schemas.openxmlformats.org/officeDocument/2006/relationships/hyperlink" Target="mailto:missmelissarose@hotmail.com" TargetMode="External"/><Relationship Id="rId27" Type="http://schemas.openxmlformats.org/officeDocument/2006/relationships/hyperlink" Target="mailto:Regina_coperzool@yahoo.com" TargetMode="External"/><Relationship Id="rId30" Type="http://schemas.openxmlformats.org/officeDocument/2006/relationships/hyperlink" Target="mailto:shane.kieffer@yahoo" TargetMode="External"/><Relationship Id="rId35" Type="http://schemas.openxmlformats.org/officeDocument/2006/relationships/footer" Target="footer1.xml"/><Relationship Id="rId8" Type="http://schemas.openxmlformats.org/officeDocument/2006/relationships/image" Target="media/image1.e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645999-1EE7-4ACA-A7D7-EAA9728B01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1003</Words>
  <Characters>5720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SSFA Minutes Mailing List</vt:lpstr>
    </vt:vector>
  </TitlesOfParts>
  <Company>Hewlett-Packard Company</Company>
  <LinksUpToDate>false</LinksUpToDate>
  <CharactersWithSpaces>6710</CharactersWithSpaces>
  <SharedDoc>false</SharedDoc>
  <HLinks>
    <vt:vector size="144" baseType="variant">
      <vt:variant>
        <vt:i4>7995460</vt:i4>
      </vt:variant>
      <vt:variant>
        <vt:i4>69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131136</vt:i4>
      </vt:variant>
      <vt:variant>
        <vt:i4>66</vt:i4>
      </vt:variant>
      <vt:variant>
        <vt:i4>0</vt:i4>
      </vt:variant>
      <vt:variant>
        <vt:i4>5</vt:i4>
      </vt:variant>
      <vt:variant>
        <vt:lpwstr>mailto:lattwo@yahoo.com</vt:lpwstr>
      </vt:variant>
      <vt:variant>
        <vt:lpwstr/>
      </vt:variant>
      <vt:variant>
        <vt:i4>8060961</vt:i4>
      </vt:variant>
      <vt:variant>
        <vt:i4>63</vt:i4>
      </vt:variant>
      <vt:variant>
        <vt:i4>0</vt:i4>
      </vt:variant>
      <vt:variant>
        <vt:i4>5</vt:i4>
      </vt:variant>
      <vt:variant>
        <vt:lpwstr>mailto:timbwork@gmail.com</vt:lpwstr>
      </vt:variant>
      <vt:variant>
        <vt:lpwstr/>
      </vt:variant>
      <vt:variant>
        <vt:i4>4259868</vt:i4>
      </vt:variant>
      <vt:variant>
        <vt:i4>60</vt:i4>
      </vt:variant>
      <vt:variant>
        <vt:i4>0</vt:i4>
      </vt:variant>
      <vt:variant>
        <vt:i4>5</vt:i4>
      </vt:variant>
      <vt:variant>
        <vt:lpwstr>mailto:BrownAngelShawn.SB@gmail</vt:lpwstr>
      </vt:variant>
      <vt:variant>
        <vt:lpwstr/>
      </vt:variant>
      <vt:variant>
        <vt:i4>7405638</vt:i4>
      </vt:variant>
      <vt:variant>
        <vt:i4>57</vt:i4>
      </vt:variant>
      <vt:variant>
        <vt:i4>0</vt:i4>
      </vt:variant>
      <vt:variant>
        <vt:i4>5</vt:i4>
      </vt:variant>
      <vt:variant>
        <vt:lpwstr>mailto:shane.kieffer@yahoo</vt:lpwstr>
      </vt:variant>
      <vt:variant>
        <vt:lpwstr/>
      </vt:variant>
      <vt:variant>
        <vt:i4>524360</vt:i4>
      </vt:variant>
      <vt:variant>
        <vt:i4>54</vt:i4>
      </vt:variant>
      <vt:variant>
        <vt:i4>0</vt:i4>
      </vt:variant>
      <vt:variant>
        <vt:i4>5</vt:i4>
      </vt:variant>
      <vt:variant>
        <vt:lpwstr>mailto:scott.schuman@live</vt:lpwstr>
      </vt:variant>
      <vt:variant>
        <vt:lpwstr/>
      </vt:variant>
      <vt:variant>
        <vt:i4>8257616</vt:i4>
      </vt:variant>
      <vt:variant>
        <vt:i4>51</vt:i4>
      </vt:variant>
      <vt:variant>
        <vt:i4>0</vt:i4>
      </vt:variant>
      <vt:variant>
        <vt:i4>5</vt:i4>
      </vt:variant>
      <vt:variant>
        <vt:lpwstr>mailto:sagesteen@yahoo.com</vt:lpwstr>
      </vt:variant>
      <vt:variant>
        <vt:lpwstr/>
      </vt:variant>
      <vt:variant>
        <vt:i4>6881373</vt:i4>
      </vt:variant>
      <vt:variant>
        <vt:i4>48</vt:i4>
      </vt:variant>
      <vt:variant>
        <vt:i4>0</vt:i4>
      </vt:variant>
      <vt:variant>
        <vt:i4>5</vt:i4>
      </vt:variant>
      <vt:variant>
        <vt:lpwstr>mailto:patriciakelly.pek@gmail</vt:lpwstr>
      </vt:variant>
      <vt:variant>
        <vt:lpwstr/>
      </vt:variant>
      <vt:variant>
        <vt:i4>7340148</vt:i4>
      </vt:variant>
      <vt:variant>
        <vt:i4>45</vt:i4>
      </vt:variant>
      <vt:variant>
        <vt:i4>0</vt:i4>
      </vt:variant>
      <vt:variant>
        <vt:i4>5</vt:i4>
      </vt:variant>
      <vt:variant>
        <vt:lpwstr>mailto:n_meinzer@yahoo.com</vt:lpwstr>
      </vt:variant>
      <vt:variant>
        <vt:lpwstr/>
      </vt:variant>
      <vt:variant>
        <vt:i4>262181</vt:i4>
      </vt:variant>
      <vt:variant>
        <vt:i4>42</vt:i4>
      </vt:variant>
      <vt:variant>
        <vt:i4>0</vt:i4>
      </vt:variant>
      <vt:variant>
        <vt:i4>5</vt:i4>
      </vt:variant>
      <vt:variant>
        <vt:lpwstr>mailto:montejarvis@gmail.com</vt:lpwstr>
      </vt:variant>
      <vt:variant>
        <vt:lpwstr/>
      </vt:variant>
      <vt:variant>
        <vt:i4>4980849</vt:i4>
      </vt:variant>
      <vt:variant>
        <vt:i4>39</vt:i4>
      </vt:variant>
      <vt:variant>
        <vt:i4>0</vt:i4>
      </vt:variant>
      <vt:variant>
        <vt:i4>5</vt:i4>
      </vt:variant>
      <vt:variant>
        <vt:lpwstr>mailto:addict.mike@gmail</vt:lpwstr>
      </vt:variant>
      <vt:variant>
        <vt:lpwstr/>
      </vt:variant>
      <vt:variant>
        <vt:i4>7995460</vt:i4>
      </vt:variant>
      <vt:variant>
        <vt:i4>36</vt:i4>
      </vt:variant>
      <vt:variant>
        <vt:i4>0</vt:i4>
      </vt:variant>
      <vt:variant>
        <vt:i4>5</vt:i4>
      </vt:variant>
      <vt:variant>
        <vt:lpwstr>mailto:missmelissarose@hotmail.com</vt:lpwstr>
      </vt:variant>
      <vt:variant>
        <vt:lpwstr/>
      </vt:variant>
      <vt:variant>
        <vt:i4>7667792</vt:i4>
      </vt:variant>
      <vt:variant>
        <vt:i4>33</vt:i4>
      </vt:variant>
      <vt:variant>
        <vt:i4>0</vt:i4>
      </vt:variant>
      <vt:variant>
        <vt:i4>5</vt:i4>
      </vt:variant>
      <vt:variant>
        <vt:lpwstr>mailto:ellis.melissa@yahoo</vt:lpwstr>
      </vt:variant>
      <vt:variant>
        <vt:lpwstr/>
      </vt:variant>
      <vt:variant>
        <vt:i4>8060932</vt:i4>
      </vt:variant>
      <vt:variant>
        <vt:i4>30</vt:i4>
      </vt:variant>
      <vt:variant>
        <vt:i4>0</vt:i4>
      </vt:variant>
      <vt:variant>
        <vt:i4>5</vt:i4>
      </vt:variant>
      <vt:variant>
        <vt:lpwstr>mailto:matt.turner77@yahoo.com</vt:lpwstr>
      </vt:variant>
      <vt:variant>
        <vt:lpwstr/>
      </vt:variant>
      <vt:variant>
        <vt:i4>4128864</vt:i4>
      </vt:variant>
      <vt:variant>
        <vt:i4>27</vt:i4>
      </vt:variant>
      <vt:variant>
        <vt:i4>0</vt:i4>
      </vt:variant>
      <vt:variant>
        <vt:i4>5</vt:i4>
      </vt:variant>
      <vt:variant>
        <vt:lpwstr>mailto:matthew.amundson@gmail</vt:lpwstr>
      </vt:variant>
      <vt:variant>
        <vt:lpwstr/>
      </vt:variant>
      <vt:variant>
        <vt:i4>5767265</vt:i4>
      </vt:variant>
      <vt:variant>
        <vt:i4>24</vt:i4>
      </vt:variant>
      <vt:variant>
        <vt:i4>0</vt:i4>
      </vt:variant>
      <vt:variant>
        <vt:i4>5</vt:i4>
      </vt:variant>
      <vt:variant>
        <vt:lpwstr>mailto:luckyluke78@gmail.com</vt:lpwstr>
      </vt:variant>
      <vt:variant>
        <vt:lpwstr/>
      </vt:variant>
      <vt:variant>
        <vt:i4>6619173</vt:i4>
      </vt:variant>
      <vt:variant>
        <vt:i4>21</vt:i4>
      </vt:variant>
      <vt:variant>
        <vt:i4>0</vt:i4>
      </vt:variant>
      <vt:variant>
        <vt:i4>5</vt:i4>
      </vt:variant>
      <vt:variant>
        <vt:lpwstr>mailto:favoritmouse2005@yahoo.com</vt:lpwstr>
      </vt:variant>
      <vt:variant>
        <vt:lpwstr/>
      </vt:variant>
      <vt:variant>
        <vt:i4>327744</vt:i4>
      </vt:variant>
      <vt:variant>
        <vt:i4>18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327744</vt:i4>
      </vt:variant>
      <vt:variant>
        <vt:i4>15</vt:i4>
      </vt:variant>
      <vt:variant>
        <vt:i4>0</vt:i4>
      </vt:variant>
      <vt:variant>
        <vt:i4>5</vt:i4>
      </vt:variant>
      <vt:variant>
        <vt:lpwstr>mailto:sadmominsa@gmail.com</vt:lpwstr>
      </vt:variant>
      <vt:variant>
        <vt:lpwstr/>
      </vt:variant>
      <vt:variant>
        <vt:i4>6553667</vt:i4>
      </vt:variant>
      <vt:variant>
        <vt:i4>12</vt:i4>
      </vt:variant>
      <vt:variant>
        <vt:i4>0</vt:i4>
      </vt:variant>
      <vt:variant>
        <vt:i4>5</vt:i4>
      </vt:variant>
      <vt:variant>
        <vt:lpwstr>mailto:ozzyfan6672@hotmail.com</vt:lpwstr>
      </vt:variant>
      <vt:variant>
        <vt:lpwstr/>
      </vt:variant>
      <vt:variant>
        <vt:i4>1114130</vt:i4>
      </vt:variant>
      <vt:variant>
        <vt:i4>9</vt:i4>
      </vt:variant>
      <vt:variant>
        <vt:i4>0</vt:i4>
      </vt:variant>
      <vt:variant>
        <vt:i4>5</vt:i4>
      </vt:variant>
      <vt:variant>
        <vt:lpwstr>mailto:Tmark02106@yahoo.com</vt:lpwstr>
      </vt:variant>
      <vt:variant>
        <vt:lpwstr/>
      </vt:variant>
      <vt:variant>
        <vt:i4>1179704</vt:i4>
      </vt:variant>
      <vt:variant>
        <vt:i4>6</vt:i4>
      </vt:variant>
      <vt:variant>
        <vt:i4>0</vt:i4>
      </vt:variant>
      <vt:variant>
        <vt:i4>5</vt:i4>
      </vt:variant>
      <vt:variant>
        <vt:lpwstr>mailto:Pheonizmartinez@yahoo.com</vt:lpwstr>
      </vt:variant>
      <vt:variant>
        <vt:lpwstr/>
      </vt:variant>
      <vt:variant>
        <vt:i4>2031632</vt:i4>
      </vt:variant>
      <vt:variant>
        <vt:i4>3</vt:i4>
      </vt:variant>
      <vt:variant>
        <vt:i4>0</vt:i4>
      </vt:variant>
      <vt:variant>
        <vt:i4>5</vt:i4>
      </vt:variant>
      <vt:variant>
        <vt:lpwstr>mailto:nickersonbeth7@gmail.com</vt:lpwstr>
      </vt:variant>
      <vt:variant>
        <vt:lpwstr/>
      </vt:variant>
      <vt:variant>
        <vt:i4>1507417</vt:i4>
      </vt:variant>
      <vt:variant>
        <vt:i4>0</vt:i4>
      </vt:variant>
      <vt:variant>
        <vt:i4>0</vt:i4>
      </vt:variant>
      <vt:variant>
        <vt:i4>5</vt:i4>
      </vt:variant>
      <vt:variant>
        <vt:lpwstr>mailto:alyssahinderscheid@yahoo.com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SSFA Minutes Mailing List</dc:title>
  <dc:subject/>
  <dc:creator>Kman</dc:creator>
  <cp:keywords/>
  <cp:lastModifiedBy>Amber Runkle</cp:lastModifiedBy>
  <cp:revision>3</cp:revision>
  <cp:lastPrinted>2016-07-07T22:42:00Z</cp:lastPrinted>
  <dcterms:created xsi:type="dcterms:W3CDTF">2016-07-20T23:51:00Z</dcterms:created>
  <dcterms:modified xsi:type="dcterms:W3CDTF">2017-01-04T17:48:00Z</dcterms:modified>
</cp:coreProperties>
</file>