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35E" w:rsidRPr="008F7414" w:rsidRDefault="003967BA">
      <w:pPr>
        <w:rPr>
          <w:rFonts w:ascii="Arial Bold Italic" w:hAnsi="Arial Bold Italic"/>
          <w:sz w:val="10"/>
          <w:szCs w:val="10"/>
        </w:rPr>
      </w:pPr>
      <w:r w:rsidRPr="003967BA">
        <w:rPr>
          <w:noProof/>
          <w:sz w:val="40"/>
          <w:szCs w:val="40"/>
        </w:rPr>
        <w:pict>
          <v:rect id="Rectangle 2" o:spid="_x0000_s1026" style="position:absolute;margin-left:549pt;margin-top:56pt;width:40.5pt;height:262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">
            <v:fill color2="silver" angle="90" focus="100%" type="gradient">
              <o:fill v:ext="view" type="gradientUnscaled"/>
            </v:fill>
            <v:stroke joinstyle="round"/>
            <v:path arrowok="t"/>
            <v:textbox style="layout-flow:vertical" inset="0,0,0,0">
              <w:txbxContent>
                <w:p w:rsidR="00431B41" w:rsidRDefault="00431B41">
                  <w:pPr>
                    <w:jc w:val="both"/>
                    <w:rPr>
                      <w:rFonts w:eastAsia="Times New Roman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sz w:val="22"/>
                    </w:rPr>
                    <w:t>Please check accuracy of Master Meeting List behind this sheet and make any necessary changes for next month.</w:t>
                  </w:r>
                </w:p>
              </w:txbxContent>
            </v:textbox>
            <w10:wrap anchorx="page" anchory="page"/>
          </v:rect>
        </w:pict>
      </w:r>
      <w:r w:rsidR="00EB335E" w:rsidRPr="00E86481">
        <w:rPr>
          <w:rFonts w:ascii="Arial Bold Italic" w:hAnsi="Arial Bold Italic"/>
          <w:outline/>
          <w:sz w:val="40"/>
          <w:szCs w:val="40"/>
          <w:u w:val="single"/>
        </w:rPr>
        <w:t>SSFASC</w:t>
      </w:r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</w:t>
      </w:r>
      <w:r w:rsidR="00103270">
        <w:rPr>
          <w:rFonts w:ascii="Arial Bold Italic" w:hAnsi="Arial Bold Italic"/>
          <w:sz w:val="10"/>
          <w:szCs w:val="10"/>
        </w:rPr>
        <w:t>d</w:t>
      </w:r>
      <w:r w:rsidR="002E6050">
        <w:rPr>
          <w:rFonts w:ascii="Arial Bold Italic" w:hAnsi="Arial Bold Italic"/>
          <w:sz w:val="10"/>
          <w:szCs w:val="10"/>
        </w:rPr>
        <w:t xml:space="preserve"> </w:t>
      </w:r>
      <w:r w:rsidR="0070064C">
        <w:rPr>
          <w:rFonts w:ascii="Arial Bold Italic" w:hAnsi="Arial Bold Italic"/>
          <w:sz w:val="10"/>
          <w:szCs w:val="10"/>
        </w:rPr>
        <w:t>8/16</w:t>
      </w:r>
      <w:r w:rsidR="00533DC4">
        <w:rPr>
          <w:rFonts w:ascii="Arial Bold Italic" w:hAnsi="Arial Bold Italic"/>
          <w:sz w:val="10"/>
          <w:szCs w:val="10"/>
        </w:rPr>
        <w:t>/2017</w:t>
      </w:r>
    </w:p>
    <w:p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proofErr w:type="gramStart"/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</w:t>
      </w:r>
      <w:proofErr w:type="gramEnd"/>
      <w:r w:rsidRPr="001F3624">
        <w:rPr>
          <w:rFonts w:ascii="Arial Bold" w:hAnsi="Arial Bold"/>
          <w:b/>
          <w:sz w:val="20"/>
          <w:szCs w:val="20"/>
        </w:rPr>
        <w:t xml:space="preserve">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:rsidR="0030506B" w:rsidRPr="0030506B" w:rsidRDefault="00533DC4">
      <w:pPr>
        <w:rPr>
          <w:rFonts w:ascii="Arial Bold" w:hAnsi="Arial Bol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6551295</wp:posOffset>
            </wp:positionH>
            <wp:positionV relativeFrom="paragraph">
              <wp:posOffset>8288655</wp:posOffset>
            </wp:positionV>
            <wp:extent cx="480060" cy="40386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EB335E" w:rsidRPr="001F3624">
        <w:rPr>
          <w:rFonts w:ascii="Arial Bold" w:hAnsi="Arial Bold"/>
          <w:sz w:val="20"/>
          <w:szCs w:val="20"/>
        </w:rPr>
        <w:t>your</w:t>
      </w:r>
      <w:proofErr w:type="gramEnd"/>
      <w:r w:rsidR="00EB335E" w:rsidRPr="001F3624">
        <w:rPr>
          <w:rFonts w:ascii="Arial Bold" w:hAnsi="Arial Bold"/>
          <w:sz w:val="20"/>
          <w:szCs w:val="20"/>
        </w:rPr>
        <w:t xml:space="preserve"> name and e-mail or postal address at end if you would like to be added to the list.</w:t>
      </w:r>
    </w:p>
    <w:tbl>
      <w:tblPr>
        <w:tblpPr w:leftFromText="180" w:rightFromText="180" w:vertAnchor="text" w:tblpX="54" w:tblpY="1"/>
        <w:tblW w:w="8652" w:type="dxa"/>
        <w:tblCellMar>
          <w:left w:w="115" w:type="dxa"/>
          <w:right w:w="115" w:type="dxa"/>
        </w:tblCellMar>
        <w:tblLook w:val="0000"/>
      </w:tblPr>
      <w:tblGrid>
        <w:gridCol w:w="1820"/>
        <w:gridCol w:w="4184"/>
        <w:gridCol w:w="1484"/>
        <w:gridCol w:w="1164"/>
      </w:tblGrid>
      <w:tr w:rsidR="00FB1F63" w:rsidTr="00B8149D">
        <w:trPr>
          <w:trHeight w:val="279"/>
        </w:trPr>
        <w:tc>
          <w:tcPr>
            <w:tcW w:w="182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4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Adam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120C12" w:rsidRDefault="00344A1A" w:rsidP="009E69D2">
            <w:pPr>
              <w:pStyle w:val="TableNormalParagraph"/>
              <w:rPr>
                <w:rFonts w:ascii="Arial" w:hAnsi="Arial" w:cs="Arial"/>
                <w:strike/>
                <w:sz w:val="16"/>
                <w:szCs w:val="16"/>
              </w:rPr>
            </w:pPr>
            <w:r w:rsidRPr="00120C12">
              <w:rPr>
                <w:rStyle w:val="Hyperlink"/>
                <w:rFonts w:ascii="Arial" w:hAnsi="Arial" w:cs="Arial"/>
                <w:strike/>
                <w:color w:val="auto"/>
                <w:sz w:val="16"/>
                <w:szCs w:val="16"/>
                <w:u w:val="none"/>
              </w:rPr>
              <w:t xml:space="preserve">amrood24@gmail.com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651-728-3079</w:t>
            </w:r>
            <w:bookmarkStart w:id="0" w:name="_GoBack"/>
            <w:bookmarkEnd w:id="0"/>
          </w:p>
        </w:tc>
        <w:tc>
          <w:tcPr>
            <w:tcW w:w="1164" w:type="dxa"/>
            <w:shd w:val="clear" w:color="auto" w:fill="auto"/>
            <w:vAlign w:val="center"/>
          </w:tcPr>
          <w:p w:rsidR="00344A1A" w:rsidRDefault="00344A1A" w:rsidP="00344A1A"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M-D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magic4acm@gmail.com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612-867-5065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67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9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amberrunkle@gmail.com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612-219-0876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annerob659@gmail.com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651-231-9026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auto"/>
                <w:sz w:val="16"/>
                <w:szCs w:val="16"/>
              </w:rPr>
              <w:t>Ariana</w:t>
            </w:r>
            <w:proofErr w:type="spellEnd"/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ariana.schaeffer@gmail.com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651-338-5028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bradley.schlegel@gmail.com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612-868-5818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Brian F.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fretteb@yahoo.com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612-209-6358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Chad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cneibs16@gmail.com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612-599-2824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Colleen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flynn.colleen4@gmail.com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320-296-3202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dan.kessel67@gmail.com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651-808-4208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Z.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danielziemer58@gmail.com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612-805-5410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danniellewillsonspp@gmail.com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Diane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67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0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sadmominsa@gmail.com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Dina 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dbdarcy@yahoo.com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631-871-8855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67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1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eschaeppi@comcast.net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651-230-1230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 D.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erica.dillon@gmail.com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952-393-4812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Garrett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lanzyg@comcast.net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763-360-8151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grant0715@gmail.com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651-529-7773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jack.rivall@gmail.com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952-215-1481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jasonandmason@me.com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612-353-7958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jeaniem09@hotmail.com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Jessie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emoprincess6964@gmail.com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612-232-9445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 O.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jessieobanion@gmail.com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651-380-1935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Kierstin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kkellogg6485@gmail.com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651-347-7032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 J.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leojski@comcast.net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612-644-6741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Mark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mhudsonsr@hotmail.com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marissalynnmartin@gmail.com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651-239-0195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Mary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mgmunoz64@yahoo.com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612-849-5241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kluckie@hotmail.com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651-239-4805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matthewschnarr777@gmail.com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651-373-8671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Melissa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smwinks77@gmail.com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651-675-8985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Michael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mikefalk1420@gmail.com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612-968-0761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67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2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addict.mike@gmail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Ned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nrlewis59@gmail.com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651-373-7828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Nicole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nkl8782@msn.com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952-237-9052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Patty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67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3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patriciakelly.pek@gmail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651-246-7142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Rachel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breathin4areason@gmail.com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612-384-4695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Regina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regina_roper2001@yahoo.com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952-797-3685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Shane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67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4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shane.kieffer@yahoo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651-800-8061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Steely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Fonts w:ascii="Arial" w:hAnsi="Arial" w:cs="Arial"/>
                <w:sz w:val="16"/>
                <w:szCs w:val="16"/>
              </w:rPr>
              <w:t>steelywilliams@gmail.com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651-398-3508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67B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hyperlink r:id="rId15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timbwork@gmail.com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612-840-9610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timsrepairshop682@gmail.com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651-492-3163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578A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Postal Address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Laurie M.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PO Box 222, Gaylord, MN 55334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 xml:space="preserve">James M 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2089 Copper Lane, Eagan, MN 55122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Add 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e-mail (preferred) or mailing address</w:t>
            </w: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9E69D2" w:rsidRPr="00E86481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360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:rsidR="00EB335E" w:rsidRPr="00F2268E" w:rsidRDefault="00291E7A" w:rsidP="00EB335E">
      <w:pPr>
        <w:pStyle w:val="FreeForm"/>
        <w:rPr>
          <w:rFonts w:ascii="Arial Bold" w:hAnsi="Arial Bold"/>
          <w:sz w:val="24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8917305</wp:posOffset>
            </wp:positionV>
            <wp:extent cx="480060" cy="40386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B335E" w:rsidRPr="00F2268E" w:rsidSect="00533DC4">
      <w:footerReference w:type="even" r:id="rId16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9A7" w:rsidRDefault="00DD79A7">
      <w:r>
        <w:separator/>
      </w:r>
    </w:p>
  </w:endnote>
  <w:endnote w:type="continuationSeparator" w:id="0">
    <w:p w:rsidR="00DD79A7" w:rsidRDefault="00DD79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41" w:rsidRDefault="00431B41">
    <w:pPr>
      <w:pStyle w:val="Footer1"/>
    </w:pPr>
    <w:r>
      <w:t>(Turn it Over)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9A7" w:rsidRDefault="00DD79A7">
      <w:r>
        <w:separator/>
      </w:r>
    </w:p>
  </w:footnote>
  <w:footnote w:type="continuationSeparator" w:id="0">
    <w:p w:rsidR="00DD79A7" w:rsidRDefault="00DD79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2801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083"/>
    <w:rsid w:val="000000C9"/>
    <w:rsid w:val="000205A9"/>
    <w:rsid w:val="00022144"/>
    <w:rsid w:val="000522B0"/>
    <w:rsid w:val="00060947"/>
    <w:rsid w:val="000D7A81"/>
    <w:rsid w:val="000E69CD"/>
    <w:rsid w:val="000F175A"/>
    <w:rsid w:val="00103270"/>
    <w:rsid w:val="00111AF4"/>
    <w:rsid w:val="00112A25"/>
    <w:rsid w:val="00117C28"/>
    <w:rsid w:val="00120C12"/>
    <w:rsid w:val="00124EFD"/>
    <w:rsid w:val="0014359B"/>
    <w:rsid w:val="00157B0A"/>
    <w:rsid w:val="001A0DEB"/>
    <w:rsid w:val="001A7AF6"/>
    <w:rsid w:val="001B23B5"/>
    <w:rsid w:val="001F0831"/>
    <w:rsid w:val="001F3624"/>
    <w:rsid w:val="002068AA"/>
    <w:rsid w:val="002215A9"/>
    <w:rsid w:val="0022448F"/>
    <w:rsid w:val="002449C7"/>
    <w:rsid w:val="00291E7A"/>
    <w:rsid w:val="002971BC"/>
    <w:rsid w:val="002D5B6C"/>
    <w:rsid w:val="002E6050"/>
    <w:rsid w:val="002E74F3"/>
    <w:rsid w:val="0030506B"/>
    <w:rsid w:val="00331A7A"/>
    <w:rsid w:val="0034188A"/>
    <w:rsid w:val="00344A1A"/>
    <w:rsid w:val="00350CC7"/>
    <w:rsid w:val="0036243B"/>
    <w:rsid w:val="00381198"/>
    <w:rsid w:val="0039012F"/>
    <w:rsid w:val="003967BA"/>
    <w:rsid w:val="003B3AB5"/>
    <w:rsid w:val="003D48D2"/>
    <w:rsid w:val="003D7E1E"/>
    <w:rsid w:val="003E79B7"/>
    <w:rsid w:val="003F01D9"/>
    <w:rsid w:val="003F1F4F"/>
    <w:rsid w:val="0042131C"/>
    <w:rsid w:val="00431B41"/>
    <w:rsid w:val="00466EA6"/>
    <w:rsid w:val="004A499D"/>
    <w:rsid w:val="004A690B"/>
    <w:rsid w:val="004C5228"/>
    <w:rsid w:val="004F48BA"/>
    <w:rsid w:val="00510458"/>
    <w:rsid w:val="00510A9A"/>
    <w:rsid w:val="00524E68"/>
    <w:rsid w:val="00533DC4"/>
    <w:rsid w:val="00540191"/>
    <w:rsid w:val="00540B28"/>
    <w:rsid w:val="00543325"/>
    <w:rsid w:val="005965CE"/>
    <w:rsid w:val="005A44D7"/>
    <w:rsid w:val="005B157E"/>
    <w:rsid w:val="005C1F7D"/>
    <w:rsid w:val="005E0D4C"/>
    <w:rsid w:val="005F2ACC"/>
    <w:rsid w:val="005F3603"/>
    <w:rsid w:val="005F4096"/>
    <w:rsid w:val="006362A7"/>
    <w:rsid w:val="00654990"/>
    <w:rsid w:val="0066599A"/>
    <w:rsid w:val="0067507E"/>
    <w:rsid w:val="006809A5"/>
    <w:rsid w:val="00700010"/>
    <w:rsid w:val="0070064C"/>
    <w:rsid w:val="00742ED2"/>
    <w:rsid w:val="00750BCE"/>
    <w:rsid w:val="00753E4B"/>
    <w:rsid w:val="00754A8C"/>
    <w:rsid w:val="007726CB"/>
    <w:rsid w:val="0077347A"/>
    <w:rsid w:val="007A05A2"/>
    <w:rsid w:val="007E28E8"/>
    <w:rsid w:val="007F4693"/>
    <w:rsid w:val="008019AB"/>
    <w:rsid w:val="00826A91"/>
    <w:rsid w:val="008405AD"/>
    <w:rsid w:val="00843363"/>
    <w:rsid w:val="008A17F8"/>
    <w:rsid w:val="008A70DA"/>
    <w:rsid w:val="008B1A08"/>
    <w:rsid w:val="008C595B"/>
    <w:rsid w:val="008C640C"/>
    <w:rsid w:val="008D18B4"/>
    <w:rsid w:val="008F4CFB"/>
    <w:rsid w:val="008F7414"/>
    <w:rsid w:val="009034F3"/>
    <w:rsid w:val="00907083"/>
    <w:rsid w:val="00934801"/>
    <w:rsid w:val="00935B11"/>
    <w:rsid w:val="00957183"/>
    <w:rsid w:val="00971AFE"/>
    <w:rsid w:val="00971D6F"/>
    <w:rsid w:val="009804F6"/>
    <w:rsid w:val="00985805"/>
    <w:rsid w:val="009B27C4"/>
    <w:rsid w:val="009B6E16"/>
    <w:rsid w:val="009E69D2"/>
    <w:rsid w:val="00A17AF0"/>
    <w:rsid w:val="00A37888"/>
    <w:rsid w:val="00A46B33"/>
    <w:rsid w:val="00A504C6"/>
    <w:rsid w:val="00A512C0"/>
    <w:rsid w:val="00A6641D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8149D"/>
    <w:rsid w:val="00B9093F"/>
    <w:rsid w:val="00B96427"/>
    <w:rsid w:val="00BA225A"/>
    <w:rsid w:val="00BC0F4F"/>
    <w:rsid w:val="00BC782B"/>
    <w:rsid w:val="00BE7338"/>
    <w:rsid w:val="00C00FCB"/>
    <w:rsid w:val="00C47117"/>
    <w:rsid w:val="00C63825"/>
    <w:rsid w:val="00C705BC"/>
    <w:rsid w:val="00C75804"/>
    <w:rsid w:val="00C94A1A"/>
    <w:rsid w:val="00CB2D04"/>
    <w:rsid w:val="00CC3432"/>
    <w:rsid w:val="00CF68CB"/>
    <w:rsid w:val="00D348D0"/>
    <w:rsid w:val="00D36756"/>
    <w:rsid w:val="00D70ADC"/>
    <w:rsid w:val="00DA0B7D"/>
    <w:rsid w:val="00DA4712"/>
    <w:rsid w:val="00DB2B86"/>
    <w:rsid w:val="00DC0E1A"/>
    <w:rsid w:val="00DD138B"/>
    <w:rsid w:val="00DD79A7"/>
    <w:rsid w:val="00DF7E46"/>
    <w:rsid w:val="00E10962"/>
    <w:rsid w:val="00E20FF2"/>
    <w:rsid w:val="00E71E9F"/>
    <w:rsid w:val="00E86481"/>
    <w:rsid w:val="00E952C1"/>
    <w:rsid w:val="00E97176"/>
    <w:rsid w:val="00EB335E"/>
    <w:rsid w:val="00EC3667"/>
    <w:rsid w:val="00EC7DA7"/>
    <w:rsid w:val="00EF4E2C"/>
    <w:rsid w:val="00F2268E"/>
    <w:rsid w:val="00F25279"/>
    <w:rsid w:val="00F27ACA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7">
    <w:name w:val="Table List 7"/>
    <w:basedOn w:val="TableNormal"/>
    <w:locked/>
    <w:rsid w:val="005A736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patriciakelly.pek@gma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dict.mike@gmai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dmomins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imbwork@gmail.com" TargetMode="External"/><Relationship Id="rId10" Type="http://schemas.openxmlformats.org/officeDocument/2006/relationships/hyperlink" Target="mailto:sadmominsa@gmail.com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amberrunkle@gmail.com" TargetMode="External"/><Relationship Id="rId14" Type="http://schemas.openxmlformats.org/officeDocument/2006/relationships/hyperlink" Target="mailto:shane.kieffer@yah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8F87-EB64-4A2A-907C-72B514580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2919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creator>Kman</dc:creator>
  <cp:lastModifiedBy>User</cp:lastModifiedBy>
  <cp:revision>2</cp:revision>
  <cp:lastPrinted>2016-07-07T22:42:00Z</cp:lastPrinted>
  <dcterms:created xsi:type="dcterms:W3CDTF">2017-08-17T02:46:00Z</dcterms:created>
  <dcterms:modified xsi:type="dcterms:W3CDTF">2017-08-17T02:46:00Z</dcterms:modified>
</cp:coreProperties>
</file>