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2971BC">
      <w:pPr>
        <w:rPr>
          <w:rFonts w:ascii="Arial Bold Italic" w:hAnsi="Arial Bold Italic"/>
          <w:sz w:val="10"/>
          <w:szCs w:val="10"/>
        </w:rPr>
      </w:pPr>
      <w:r w:rsidRPr="002971BC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350CC7">
        <w:rPr>
          <w:rFonts w:ascii="Arial Bold Italic" w:hAnsi="Arial Bold Italic"/>
          <w:sz w:val="10"/>
          <w:szCs w:val="10"/>
        </w:rPr>
        <w:t>5/5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  <w:bookmarkStart w:id="0" w:name="_GoBack"/>
            <w:bookmarkEnd w:id="0"/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emoprincess6964@gmail.com 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2971BC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360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AF6" w:rsidRDefault="001A7AF6">
      <w:r>
        <w:separator/>
      </w:r>
    </w:p>
  </w:endnote>
  <w:endnote w:type="continuationSeparator" w:id="0">
    <w:p w:rsidR="001A7AF6" w:rsidRDefault="001A7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AF6" w:rsidRDefault="001A7AF6">
      <w:r>
        <w:separator/>
      </w:r>
    </w:p>
  </w:footnote>
  <w:footnote w:type="continuationSeparator" w:id="0">
    <w:p w:rsidR="001A7AF6" w:rsidRDefault="001A7A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2144"/>
    <w:rsid w:val="000522B0"/>
    <w:rsid w:val="000D7A81"/>
    <w:rsid w:val="000E69CD"/>
    <w:rsid w:val="000F175A"/>
    <w:rsid w:val="00103270"/>
    <w:rsid w:val="00111AF4"/>
    <w:rsid w:val="00112A25"/>
    <w:rsid w:val="00117C28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449C7"/>
    <w:rsid w:val="00291E7A"/>
    <w:rsid w:val="002971BC"/>
    <w:rsid w:val="002D5B6C"/>
    <w:rsid w:val="002E6050"/>
    <w:rsid w:val="002E74F3"/>
    <w:rsid w:val="0030506B"/>
    <w:rsid w:val="00331A7A"/>
    <w:rsid w:val="0034188A"/>
    <w:rsid w:val="00344A1A"/>
    <w:rsid w:val="00350CC7"/>
    <w:rsid w:val="0036243B"/>
    <w:rsid w:val="00381198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7507E"/>
    <w:rsid w:val="006809A5"/>
    <w:rsid w:val="00700010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EB958-DE63-49C8-8108-1BEA5C363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2818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User</cp:lastModifiedBy>
  <cp:revision>2</cp:revision>
  <cp:lastPrinted>2016-07-07T22:42:00Z</cp:lastPrinted>
  <dcterms:created xsi:type="dcterms:W3CDTF">2017-05-05T05:55:00Z</dcterms:created>
  <dcterms:modified xsi:type="dcterms:W3CDTF">2017-05-05T05:55:00Z</dcterms:modified>
</cp:coreProperties>
</file>