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35E" w:rsidRPr="008F7414" w:rsidRDefault="0066599A">
      <w:pPr>
        <w:rPr>
          <w:rFonts w:ascii="Arial Bold Italic" w:hAnsi="Arial Bold Italic"/>
          <w:sz w:val="10"/>
          <w:szCs w:val="10"/>
        </w:rPr>
      </w:pPr>
      <w:r w:rsidRPr="0066599A">
        <w:rPr>
          <w:noProof/>
          <w:sz w:val="40"/>
          <w:szCs w:val="40"/>
        </w:rPr>
        <w:pict>
          <v:rect id="Rectangle 2" o:spid="_x0000_s1026" style="position:absolute;margin-left:549pt;margin-top:56pt;width:40.5pt;height:262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">
            <v:fill color2="silver" angle="90" focus="100%" type="gradient">
              <o:fill v:ext="view" type="gradientUnscaled"/>
            </v:fill>
            <v:stroke joinstyle="round"/>
            <v:path arrowok="t"/>
            <v:textbox style="layout-flow:vertical" inset="0,0,0,0">
              <w:txbxContent>
                <w:p w:rsidR="00431B41" w:rsidRDefault="00431B41">
                  <w:pPr>
                    <w:jc w:val="both"/>
                    <w:rPr>
                      <w:rFonts w:eastAsia="Times New Roman"/>
                      <w:color w:val="auto"/>
                      <w:sz w:val="20"/>
                    </w:rPr>
                  </w:pPr>
                  <w:r>
                    <w:rPr>
                      <w:rFonts w:ascii="Arial" w:hAnsi="Arial"/>
                      <w:sz w:val="22"/>
                    </w:rPr>
                    <w:t>Please check accuracy of Master Meeting List behind this sheet and make any necessary changes for next month.</w:t>
                  </w:r>
                </w:p>
              </w:txbxContent>
            </v:textbox>
            <w10:wrap anchorx="page" anchory="page"/>
          </v:rect>
        </w:pict>
      </w:r>
      <w:r w:rsidR="00EB335E" w:rsidRPr="00E86481">
        <w:rPr>
          <w:rFonts w:ascii="Arial Bold Italic" w:hAnsi="Arial Bold Italic"/>
          <w:outline/>
          <w:sz w:val="40"/>
          <w:szCs w:val="40"/>
          <w:u w:val="single"/>
        </w:rPr>
        <w:t>SSFASC</w:t>
      </w:r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</w:t>
      </w:r>
      <w:r w:rsidR="00103270">
        <w:rPr>
          <w:rFonts w:ascii="Arial Bold Italic" w:hAnsi="Arial Bold Italic"/>
          <w:sz w:val="10"/>
          <w:szCs w:val="10"/>
        </w:rPr>
        <w:t>d</w:t>
      </w:r>
      <w:r w:rsidR="002E6050">
        <w:rPr>
          <w:rFonts w:ascii="Arial Bold Italic" w:hAnsi="Arial Bold Italic"/>
          <w:sz w:val="10"/>
          <w:szCs w:val="10"/>
        </w:rPr>
        <w:t xml:space="preserve"> </w:t>
      </w:r>
      <w:r w:rsidR="00DD138B">
        <w:rPr>
          <w:rFonts w:ascii="Arial Bold Italic" w:hAnsi="Arial Bold Italic"/>
          <w:sz w:val="10"/>
          <w:szCs w:val="10"/>
        </w:rPr>
        <w:t>6/20</w:t>
      </w:r>
      <w:r w:rsidR="00533DC4">
        <w:rPr>
          <w:rFonts w:ascii="Arial Bold Italic" w:hAnsi="Arial Bold Italic"/>
          <w:sz w:val="10"/>
          <w:szCs w:val="10"/>
        </w:rPr>
        <w:t>/2017</w:t>
      </w:r>
    </w:p>
    <w:p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:rsidR="00EB335E" w:rsidRPr="001F3624" w:rsidRDefault="00EB335E">
      <w:pPr>
        <w:rPr>
          <w:rFonts w:ascii="Arial Bold" w:hAnsi="Arial Bold"/>
          <w:sz w:val="20"/>
          <w:szCs w:val="20"/>
        </w:rPr>
      </w:pPr>
      <w:proofErr w:type="gramStart"/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</w:t>
      </w:r>
      <w:proofErr w:type="gramEnd"/>
      <w:r w:rsidRPr="001F3624">
        <w:rPr>
          <w:rFonts w:ascii="Arial Bold" w:hAnsi="Arial Bold"/>
          <w:b/>
          <w:sz w:val="20"/>
          <w:szCs w:val="20"/>
        </w:rPr>
        <w:t xml:space="preserve">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:rsidR="0030506B" w:rsidRPr="0030506B" w:rsidRDefault="00533DC4">
      <w:pPr>
        <w:rPr>
          <w:rFonts w:ascii="Arial Bold" w:hAnsi="Arial Bold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6551295</wp:posOffset>
            </wp:positionH>
            <wp:positionV relativeFrom="paragraph">
              <wp:posOffset>8288655</wp:posOffset>
            </wp:positionV>
            <wp:extent cx="480060" cy="403860"/>
            <wp:effectExtent l="0" t="0" r="0" b="0"/>
            <wp:wrapNone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gramStart"/>
      <w:r w:rsidR="00EB335E" w:rsidRPr="001F3624">
        <w:rPr>
          <w:rFonts w:ascii="Arial Bold" w:hAnsi="Arial Bold"/>
          <w:sz w:val="20"/>
          <w:szCs w:val="20"/>
        </w:rPr>
        <w:t>your</w:t>
      </w:r>
      <w:proofErr w:type="gramEnd"/>
      <w:r w:rsidR="00EB335E" w:rsidRPr="001F3624">
        <w:rPr>
          <w:rFonts w:ascii="Arial Bold" w:hAnsi="Arial Bold"/>
          <w:sz w:val="20"/>
          <w:szCs w:val="20"/>
        </w:rPr>
        <w:t xml:space="preserve"> name and e-mail or postal address at end if you would like to be added to the list.</w:t>
      </w:r>
    </w:p>
    <w:tbl>
      <w:tblPr>
        <w:tblpPr w:leftFromText="180" w:rightFromText="180" w:vertAnchor="text" w:tblpX="54" w:tblpY="1"/>
        <w:tblW w:w="8652" w:type="dxa"/>
        <w:tblCellMar>
          <w:left w:w="115" w:type="dxa"/>
          <w:right w:w="115" w:type="dxa"/>
        </w:tblCellMar>
        <w:tblLook w:val="0000"/>
      </w:tblPr>
      <w:tblGrid>
        <w:gridCol w:w="1820"/>
        <w:gridCol w:w="4184"/>
        <w:gridCol w:w="1484"/>
        <w:gridCol w:w="1164"/>
      </w:tblGrid>
      <w:tr w:rsidR="00FB1F63" w:rsidTr="00B8149D">
        <w:trPr>
          <w:trHeight w:val="279"/>
        </w:trPr>
        <w:tc>
          <w:tcPr>
            <w:tcW w:w="1820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e-mail address</w:t>
            </w:r>
          </w:p>
        </w:tc>
        <w:tc>
          <w:tcPr>
            <w:tcW w:w="148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EB335E" w:rsidRPr="00E97176" w:rsidRDefault="00EB335E" w:rsidP="00E86481">
            <w:pPr>
              <w:pStyle w:val="TableNormalParagraph"/>
              <w:rPr>
                <w:rFonts w:ascii="Arial Bold Italic" w:hAnsi="Arial Bold Italic"/>
                <w:color w:val="660000"/>
                <w:u w:val="single"/>
              </w:rPr>
            </w:pPr>
            <w:r w:rsidRPr="00E9717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Adam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amrood24@gmail.com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651-728-3079</w:t>
            </w:r>
            <w:bookmarkStart w:id="0" w:name="_GoBack"/>
            <w:bookmarkEnd w:id="0"/>
          </w:p>
        </w:tc>
        <w:tc>
          <w:tcPr>
            <w:tcW w:w="1164" w:type="dxa"/>
            <w:shd w:val="clear" w:color="auto" w:fill="auto"/>
            <w:vAlign w:val="center"/>
          </w:tcPr>
          <w:p w:rsidR="00344A1A" w:rsidRDefault="00344A1A" w:rsidP="00344A1A"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M-D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Style w:val="Hyperlink"/>
                <w:rFonts w:ascii="Arial" w:hAnsi="Arial" w:cs="Arial"/>
                <w:color w:val="auto"/>
                <w:sz w:val="16"/>
                <w:szCs w:val="16"/>
                <w:u w:val="none"/>
              </w:rPr>
              <w:t xml:space="preserve">magic4acm@gmail.com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612-867-5065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Amber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66599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9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amberrunkle@gmail.com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612-219-0876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annerob659@gmail.com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651-231-9026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auto"/>
                <w:sz w:val="16"/>
                <w:szCs w:val="16"/>
              </w:rPr>
              <w:t>Ariana</w:t>
            </w:r>
            <w:proofErr w:type="spellEnd"/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ariana.schaeffer@gmail.com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651-338-5028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bradley.schlegel@gmail.com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612-868-5818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Brian F.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fretteb@yahoo.com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612-209-6358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Chad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cneibs16@gmail.com 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612-599-2824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Colleen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flynn.colleen4@gmail.com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320-296-3202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dan.kessel67@gmail.com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651-808-4208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 Z.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danielziemer58@gmail.com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612-805-5410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danniellewillsonspp@gmail.com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Diane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66599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0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sadmominsa@gmail.com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Dina D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dbdarcy@yahoo.com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631-871-8855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66599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1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eschaeppi@comcast.net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651-230-1230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 D.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erica.dillon@gmail.com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952-393-4812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Garrett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lanzyg@comcast.net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763-360-8151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grant0715@gmail.com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651-529-7773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 R.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jack.rivall@gmail.com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952-215-1481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A23F45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jasonandmason@me.com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612-353-7958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jeaniem09@hotmail.com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Jessie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emoprincess6964@gmail.com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612-232-9445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DD138B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 O.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jessieobanion@gmail.com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DD138B" w:rsidRPr="00350CC7" w:rsidRDefault="00DD138B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651-380-1935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DD138B" w:rsidRPr="00A23F45" w:rsidRDefault="00DD138B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Kierstin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kkellogg6485@gmail.com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651-347-7032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 J.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leojski@comcast.net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612-644-6741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23F45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Mark H.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mhudsonsr@hotmail.com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marissalynnmartin@gmail.com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651-239-0195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Mary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mgmunoz64@yahoo.com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612-849-5241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kluckie@hotmail.com 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651-239-4805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matthewschnarr777@gmail.com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651-373-8671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Melissa C.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smwinks77@gmail.com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651-675-8985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Michael F.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mikefalk1420@gmail.com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612-968-0761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Mike S.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66599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2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addict.mike@gmail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Ned L.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nrlewis59@gmail.com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651-373-7828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Nicole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nkl8782@msn.com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952-237-9052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Patty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66599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3" w:history="1">
              <w:r w:rsidR="00344A1A" w:rsidRPr="00350CC7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patriciakelly.pek@gmail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651-246-7142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Rachel M.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breathin4areason@gmail.com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612-384-4695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 xml:space="preserve">Regina 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regina_roper2001@yahoo.com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952-797-3685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Shane K.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66599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hyperlink r:id="rId14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shane.kieffer@yahoo</w:t>
              </w:r>
            </w:hyperlink>
            <w:r w:rsidR="00344A1A" w:rsidRPr="00350CC7">
              <w:rPr>
                <w:rFonts w:ascii="Arial" w:hAnsi="Arial" w:cs="Arial"/>
                <w:color w:val="auto"/>
                <w:sz w:val="16"/>
                <w:szCs w:val="16"/>
              </w:rPr>
              <w:t>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651-800-8061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50CC7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Steely W.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350CC7">
              <w:rPr>
                <w:rFonts w:ascii="Arial" w:hAnsi="Arial" w:cs="Arial"/>
                <w:sz w:val="16"/>
                <w:szCs w:val="16"/>
              </w:rPr>
              <w:t>steelywilliams@gmail.com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50CC7" w:rsidRPr="00350CC7" w:rsidRDefault="00350CC7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651-398-3508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50CC7" w:rsidRPr="00751152" w:rsidRDefault="00350CC7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B.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66599A" w:rsidP="009E69D2">
            <w:pPr>
              <w:pStyle w:val="TableNormalParagraph"/>
              <w:rPr>
                <w:rFonts w:ascii="Arial" w:hAnsi="Arial" w:cs="Arial"/>
                <w:strike/>
                <w:color w:val="auto"/>
                <w:sz w:val="16"/>
                <w:szCs w:val="16"/>
              </w:rPr>
            </w:pPr>
            <w:hyperlink r:id="rId15" w:history="1">
              <w:r w:rsidR="00344A1A" w:rsidRPr="00350CC7">
                <w:rPr>
                  <w:rFonts w:ascii="Arial" w:hAnsi="Arial" w:cs="Arial"/>
                  <w:color w:val="auto"/>
                  <w:sz w:val="16"/>
                  <w:szCs w:val="16"/>
                </w:rPr>
                <w:t>timbwork@gmail.com</w:t>
              </w:r>
            </w:hyperlink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612-840-9610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344A1A" w:rsidRPr="00E86481" w:rsidTr="00344A1A">
        <w:trPr>
          <w:trHeight w:val="216"/>
        </w:trPr>
        <w:tc>
          <w:tcPr>
            <w:tcW w:w="1820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 N.</w:t>
            </w:r>
          </w:p>
        </w:tc>
        <w:tc>
          <w:tcPr>
            <w:tcW w:w="41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FreeForm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timsrepairshop682@gmail.com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344A1A" w:rsidRPr="00350CC7" w:rsidRDefault="00344A1A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350CC7">
              <w:rPr>
                <w:rFonts w:ascii="Arial" w:hAnsi="Arial" w:cs="Arial"/>
                <w:color w:val="auto"/>
                <w:sz w:val="16"/>
                <w:szCs w:val="16"/>
              </w:rPr>
              <w:t>651-492-3163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344A1A" w:rsidRPr="00344A1A" w:rsidRDefault="00344A1A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751152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FreeForm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578A0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Postal Address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Remove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Laurie M.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PO Box 222, Gaylord, MN 55334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344A1A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 xml:space="preserve">James M </w:t>
            </w:r>
          </w:p>
        </w:tc>
        <w:tc>
          <w:tcPr>
            <w:tcW w:w="41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A6641D">
              <w:rPr>
                <w:rFonts w:ascii="Arial" w:hAnsi="Arial"/>
                <w:color w:val="auto"/>
                <w:sz w:val="16"/>
              </w:rPr>
              <w:t>2089 Copper Lane, Eagan, MN 55122</w:t>
            </w:r>
          </w:p>
        </w:tc>
        <w:tc>
          <w:tcPr>
            <w:tcW w:w="1484" w:type="dxa"/>
            <w:shd w:val="clear" w:color="auto" w:fill="auto"/>
          </w:tcPr>
          <w:p w:rsidR="009E69D2" w:rsidRPr="00A6641D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  <w:vAlign w:val="center"/>
          </w:tcPr>
          <w:p w:rsidR="009E69D2" w:rsidRPr="00344A1A" w:rsidRDefault="009E69D2" w:rsidP="00344A1A">
            <w:pPr>
              <w:rPr>
                <w:rFonts w:ascii="Wingdings" w:hAnsi="Wingdings"/>
                <w:color w:val="auto"/>
                <w:sz w:val="16"/>
              </w:rPr>
            </w:pPr>
            <w:r w:rsidRPr="00A6641D">
              <w:rPr>
                <w:rFonts w:ascii="Wingdings" w:hAnsi="Wingdings"/>
                <w:color w:val="auto"/>
                <w:sz w:val="16"/>
              </w:rPr>
              <w:t></w:t>
            </w: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484" w:type="dxa"/>
            <w:shd w:val="clear" w:color="auto" w:fill="auto"/>
          </w:tcPr>
          <w:p w:rsidR="009E69D2" w:rsidRPr="00E86481" w:rsidRDefault="009E69D2" w:rsidP="009E69D2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B8149D">
        <w:trPr>
          <w:trHeight w:val="216"/>
        </w:trPr>
        <w:tc>
          <w:tcPr>
            <w:tcW w:w="1820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Add name</w:t>
            </w:r>
          </w:p>
        </w:tc>
        <w:tc>
          <w:tcPr>
            <w:tcW w:w="41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e-mail (preferred) or mailing address</w:t>
            </w:r>
          </w:p>
        </w:tc>
        <w:tc>
          <w:tcPr>
            <w:tcW w:w="1484" w:type="dxa"/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466EA6">
              <w:rPr>
                <w:rFonts w:ascii="Arial Bold Italic" w:hAnsi="Arial Bold Italic"/>
                <w:color w:val="660000"/>
                <w:u w:val="single"/>
              </w:rPr>
              <w:t>Phone (opt.)</w:t>
            </w:r>
          </w:p>
        </w:tc>
        <w:tc>
          <w:tcPr>
            <w:tcW w:w="1164" w:type="dxa"/>
            <w:shd w:val="clear" w:color="auto" w:fill="auto"/>
          </w:tcPr>
          <w:p w:rsidR="009E69D2" w:rsidRPr="00E86481" w:rsidRDefault="009E69D2" w:rsidP="009E69D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RPr="00E86481" w:rsidTr="000E31C0">
        <w:trPr>
          <w:trHeight w:val="216"/>
        </w:trPr>
        <w:tc>
          <w:tcPr>
            <w:tcW w:w="1820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41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  <w:shd w:val="clear" w:color="auto" w:fill="auto"/>
          </w:tcPr>
          <w:p w:rsidR="009E69D2" w:rsidRPr="008A70DA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color w:val="FF0000"/>
                <w:sz w:val="16"/>
                <w:szCs w:val="16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9E69D2" w:rsidRPr="00E86481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244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9E69D2" w:rsidTr="00B8149D">
        <w:trPr>
          <w:trHeight w:val="360"/>
        </w:trPr>
        <w:tc>
          <w:tcPr>
            <w:tcW w:w="1820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Pr="006362A7" w:rsidRDefault="009E69D2" w:rsidP="009E69D2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1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</w:pPr>
          </w:p>
        </w:tc>
        <w:tc>
          <w:tcPr>
            <w:tcW w:w="148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64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</w:tcPr>
          <w:p w:rsidR="009E69D2" w:rsidRDefault="009E69D2" w:rsidP="009E69D2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:rsidR="00EB335E" w:rsidRPr="00F2268E" w:rsidRDefault="00291E7A" w:rsidP="00EB335E">
      <w:pPr>
        <w:pStyle w:val="FreeForm"/>
        <w:rPr>
          <w:rFonts w:ascii="Arial Bold" w:hAnsi="Arial Bold"/>
          <w:sz w:val="24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465455</wp:posOffset>
            </wp:positionH>
            <wp:positionV relativeFrom="paragraph">
              <wp:posOffset>8917305</wp:posOffset>
            </wp:positionV>
            <wp:extent cx="480060" cy="403860"/>
            <wp:effectExtent l="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 l="3471" r="87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B335E" w:rsidRPr="00F2268E" w:rsidSect="00533DC4">
      <w:footerReference w:type="even" r:id="rId16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947" w:rsidRDefault="00060947">
      <w:r>
        <w:separator/>
      </w:r>
    </w:p>
  </w:endnote>
  <w:endnote w:type="continuationSeparator" w:id="0">
    <w:p w:rsidR="00060947" w:rsidRDefault="000609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old Italic">
    <w:panose1 w:val="020B070402020209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B41" w:rsidRDefault="00431B41">
    <w:pPr>
      <w:pStyle w:val="Footer1"/>
    </w:pPr>
    <w:r>
      <w:t>(Turn it Over)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947" w:rsidRDefault="00060947">
      <w:r>
        <w:separator/>
      </w:r>
    </w:p>
  </w:footnote>
  <w:footnote w:type="continuationSeparator" w:id="0">
    <w:p w:rsidR="00060947" w:rsidRDefault="000609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2801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07083"/>
    <w:rsid w:val="000000C9"/>
    <w:rsid w:val="000205A9"/>
    <w:rsid w:val="00022144"/>
    <w:rsid w:val="000522B0"/>
    <w:rsid w:val="00060947"/>
    <w:rsid w:val="000D7A81"/>
    <w:rsid w:val="000E69CD"/>
    <w:rsid w:val="000F175A"/>
    <w:rsid w:val="00103270"/>
    <w:rsid w:val="00111AF4"/>
    <w:rsid w:val="00112A25"/>
    <w:rsid w:val="00117C28"/>
    <w:rsid w:val="00124EFD"/>
    <w:rsid w:val="0014359B"/>
    <w:rsid w:val="00157B0A"/>
    <w:rsid w:val="001A0DEB"/>
    <w:rsid w:val="001A7AF6"/>
    <w:rsid w:val="001B23B5"/>
    <w:rsid w:val="001F0831"/>
    <w:rsid w:val="001F3624"/>
    <w:rsid w:val="002068AA"/>
    <w:rsid w:val="002215A9"/>
    <w:rsid w:val="0022448F"/>
    <w:rsid w:val="002449C7"/>
    <w:rsid w:val="00291E7A"/>
    <w:rsid w:val="002971BC"/>
    <w:rsid w:val="002D5B6C"/>
    <w:rsid w:val="002E6050"/>
    <w:rsid w:val="002E74F3"/>
    <w:rsid w:val="0030506B"/>
    <w:rsid w:val="00331A7A"/>
    <w:rsid w:val="0034188A"/>
    <w:rsid w:val="00344A1A"/>
    <w:rsid w:val="00350CC7"/>
    <w:rsid w:val="0036243B"/>
    <w:rsid w:val="00381198"/>
    <w:rsid w:val="003B3AB5"/>
    <w:rsid w:val="003D48D2"/>
    <w:rsid w:val="003D7E1E"/>
    <w:rsid w:val="003E79B7"/>
    <w:rsid w:val="003F01D9"/>
    <w:rsid w:val="003F1F4F"/>
    <w:rsid w:val="0042131C"/>
    <w:rsid w:val="00431B41"/>
    <w:rsid w:val="00466EA6"/>
    <w:rsid w:val="004A499D"/>
    <w:rsid w:val="004A690B"/>
    <w:rsid w:val="004C5228"/>
    <w:rsid w:val="004F48BA"/>
    <w:rsid w:val="00510458"/>
    <w:rsid w:val="00510A9A"/>
    <w:rsid w:val="00524E68"/>
    <w:rsid w:val="00533DC4"/>
    <w:rsid w:val="00540191"/>
    <w:rsid w:val="00540B28"/>
    <w:rsid w:val="00543325"/>
    <w:rsid w:val="005965CE"/>
    <w:rsid w:val="005A44D7"/>
    <w:rsid w:val="005B157E"/>
    <w:rsid w:val="005C1F7D"/>
    <w:rsid w:val="005E0D4C"/>
    <w:rsid w:val="005F2ACC"/>
    <w:rsid w:val="005F3603"/>
    <w:rsid w:val="005F4096"/>
    <w:rsid w:val="006362A7"/>
    <w:rsid w:val="00654990"/>
    <w:rsid w:val="0066599A"/>
    <w:rsid w:val="0067507E"/>
    <w:rsid w:val="006809A5"/>
    <w:rsid w:val="00700010"/>
    <w:rsid w:val="00742ED2"/>
    <w:rsid w:val="00750BCE"/>
    <w:rsid w:val="00753E4B"/>
    <w:rsid w:val="00754A8C"/>
    <w:rsid w:val="007726CB"/>
    <w:rsid w:val="0077347A"/>
    <w:rsid w:val="007A05A2"/>
    <w:rsid w:val="007E28E8"/>
    <w:rsid w:val="007F4693"/>
    <w:rsid w:val="008019AB"/>
    <w:rsid w:val="008405AD"/>
    <w:rsid w:val="00843363"/>
    <w:rsid w:val="008A17F8"/>
    <w:rsid w:val="008A70DA"/>
    <w:rsid w:val="008B1A08"/>
    <w:rsid w:val="008C595B"/>
    <w:rsid w:val="008C640C"/>
    <w:rsid w:val="008D18B4"/>
    <w:rsid w:val="008F4CFB"/>
    <w:rsid w:val="008F7414"/>
    <w:rsid w:val="009034F3"/>
    <w:rsid w:val="00907083"/>
    <w:rsid w:val="00934801"/>
    <w:rsid w:val="00935B11"/>
    <w:rsid w:val="00957183"/>
    <w:rsid w:val="00971AFE"/>
    <w:rsid w:val="00971D6F"/>
    <w:rsid w:val="009804F6"/>
    <w:rsid w:val="00985805"/>
    <w:rsid w:val="009B27C4"/>
    <w:rsid w:val="009B6E16"/>
    <w:rsid w:val="009E69D2"/>
    <w:rsid w:val="00A17AF0"/>
    <w:rsid w:val="00A37888"/>
    <w:rsid w:val="00A46B33"/>
    <w:rsid w:val="00A504C6"/>
    <w:rsid w:val="00A512C0"/>
    <w:rsid w:val="00A6641D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8149D"/>
    <w:rsid w:val="00B96427"/>
    <w:rsid w:val="00BA225A"/>
    <w:rsid w:val="00BC0F4F"/>
    <w:rsid w:val="00BC782B"/>
    <w:rsid w:val="00BE7338"/>
    <w:rsid w:val="00C00FCB"/>
    <w:rsid w:val="00C47117"/>
    <w:rsid w:val="00C63825"/>
    <w:rsid w:val="00C705BC"/>
    <w:rsid w:val="00C75804"/>
    <w:rsid w:val="00C94A1A"/>
    <w:rsid w:val="00CB2D04"/>
    <w:rsid w:val="00CC3432"/>
    <w:rsid w:val="00CF68CB"/>
    <w:rsid w:val="00D348D0"/>
    <w:rsid w:val="00D36756"/>
    <w:rsid w:val="00D70ADC"/>
    <w:rsid w:val="00DA0B7D"/>
    <w:rsid w:val="00DA4712"/>
    <w:rsid w:val="00DB2B86"/>
    <w:rsid w:val="00DC0E1A"/>
    <w:rsid w:val="00DD138B"/>
    <w:rsid w:val="00DF7E46"/>
    <w:rsid w:val="00E10962"/>
    <w:rsid w:val="00E20FF2"/>
    <w:rsid w:val="00E71E9F"/>
    <w:rsid w:val="00E86481"/>
    <w:rsid w:val="00E952C1"/>
    <w:rsid w:val="00E97176"/>
    <w:rsid w:val="00EB335E"/>
    <w:rsid w:val="00EC3667"/>
    <w:rsid w:val="00EC7DA7"/>
    <w:rsid w:val="00EF4E2C"/>
    <w:rsid w:val="00F2268E"/>
    <w:rsid w:val="00F25279"/>
    <w:rsid w:val="00F27ACA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7">
    <w:name w:val="Table List 7"/>
    <w:basedOn w:val="TableNormal"/>
    <w:locked/>
    <w:rsid w:val="005A736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77347A"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77347A"/>
    <w:rPr>
      <w:rFonts w:eastAsia="ヒラギノ角ゴ Pro W3"/>
      <w:color w:val="000000"/>
    </w:rPr>
  </w:style>
  <w:style w:type="paragraph" w:customStyle="1" w:styleId="Footer1">
    <w:name w:val="Footer1"/>
    <w:rsid w:val="0077347A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sid w:val="0077347A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sid w:val="0077347A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patriciakelly.pek@gmai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ddict.mike@gmai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dmominsa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timbwork@gmail.com" TargetMode="External"/><Relationship Id="rId10" Type="http://schemas.openxmlformats.org/officeDocument/2006/relationships/hyperlink" Target="mailto:sadmominsa@gmail.com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amberrunkle@gmail.com" TargetMode="External"/><Relationship Id="rId14" Type="http://schemas.openxmlformats.org/officeDocument/2006/relationships/hyperlink" Target="mailto:shane.kieffer@yah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A411C-D7C6-4F54-B5CE-F72DDCAD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2919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creator>Kman</dc:creator>
  <cp:lastModifiedBy>User</cp:lastModifiedBy>
  <cp:revision>2</cp:revision>
  <cp:lastPrinted>2016-07-07T22:42:00Z</cp:lastPrinted>
  <dcterms:created xsi:type="dcterms:W3CDTF">2017-06-21T03:30:00Z</dcterms:created>
  <dcterms:modified xsi:type="dcterms:W3CDTF">2017-06-21T03:30:00Z</dcterms:modified>
</cp:coreProperties>
</file>