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39012F">
      <w:pPr>
        <w:rPr>
          <w:rFonts w:ascii="Arial Bold Italic" w:hAnsi="Arial Bold Italic"/>
          <w:sz w:val="10"/>
          <w:szCs w:val="10"/>
        </w:rPr>
      </w:pPr>
      <w:r w:rsidRPr="0039012F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B9093F">
        <w:rPr>
          <w:rFonts w:ascii="Arial Bold Italic" w:hAnsi="Arial Bold Italic"/>
          <w:sz w:val="10"/>
          <w:szCs w:val="10"/>
        </w:rPr>
        <w:t>7/31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Ariana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9012F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A91" w:rsidRDefault="00826A91">
      <w:r>
        <w:separator/>
      </w:r>
    </w:p>
  </w:endnote>
  <w:endnote w:type="continuationSeparator" w:id="0">
    <w:p w:rsidR="00826A91" w:rsidRDefault="00826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A91" w:rsidRDefault="00826A91">
      <w:r>
        <w:separator/>
      </w:r>
    </w:p>
  </w:footnote>
  <w:footnote w:type="continuationSeparator" w:id="0">
    <w:p w:rsidR="00826A91" w:rsidRDefault="00826A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2144"/>
    <w:rsid w:val="000522B0"/>
    <w:rsid w:val="00060947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449C7"/>
    <w:rsid w:val="00291E7A"/>
    <w:rsid w:val="002971BC"/>
    <w:rsid w:val="002D5B6C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9012F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26A91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093F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6DF77-BFFF-4D57-B134-B7C59F908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2919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User</cp:lastModifiedBy>
  <cp:revision>2</cp:revision>
  <cp:lastPrinted>2016-07-07T22:42:00Z</cp:lastPrinted>
  <dcterms:created xsi:type="dcterms:W3CDTF">2017-08-01T00:44:00Z</dcterms:created>
  <dcterms:modified xsi:type="dcterms:W3CDTF">2017-08-01T00:44:00Z</dcterms:modified>
</cp:coreProperties>
</file>