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35E" w:rsidRPr="008F7414" w:rsidRDefault="00E86481">
      <w:pPr>
        <w:rPr>
          <w:rFonts w:ascii="Arial Bold Italic" w:hAnsi="Arial Bold Italic"/>
          <w:sz w:val="10"/>
          <w:szCs w:val="1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6972300</wp:posOffset>
                </wp:positionH>
                <wp:positionV relativeFrom="page">
                  <wp:posOffset>711200</wp:posOffset>
                </wp:positionV>
                <wp:extent cx="514350" cy="3327400"/>
                <wp:effectExtent l="9525" t="6350" r="952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0" cy="3327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C0C0C0"/>
                            </a:gs>
                          </a:gsLst>
                          <a:lin ang="0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31B41" w:rsidRDefault="00431B41">
                            <w:pPr>
                              <w:jc w:val="both"/>
                              <w:rPr>
                                <w:rFonts w:eastAsia="Times New Roman"/>
                                <w:color w:val="auto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2"/>
                              </w:rPr>
                              <w:t>Please check accuracy of Master Meeting List behind this sheet and make any necessary changes for next month.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549pt;margin-top:56pt;width:40.5pt;height:262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">
                <v:fill color2="silver" angle="90" focus="100%" type="gradient">
                  <o:fill v:ext="view" type="gradientUnscaled"/>
                </v:fill>
                <v:stroke joinstyle="round"/>
                <v:path arrowok="t"/>
                <v:textbox style="layout-flow:vertical" inset="0,0,0,0">
                  <w:txbxContent>
                    <w:p w:rsidR="00431B41" w:rsidRDefault="00431B41">
                      <w:pPr>
                        <w:jc w:val="both"/>
                        <w:rPr>
                          <w:rFonts w:eastAsia="Times New Roman"/>
                          <w:color w:val="auto"/>
                          <w:sz w:val="20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>Please check accuracy of Master Meeting List behind this sheet and make any necessary changes for next month.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proofErr w:type="spellStart"/>
      <w:r w:rsidR="00EB335E" w:rsidRPr="00E86481">
        <w:rPr>
          <w:rFonts w:ascii="Arial Bold Italic" w:hAnsi="Arial Bold Italic"/>
          <w:outline/>
          <w:sz w:val="40"/>
          <w:szCs w:val="4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SSFASC</w:t>
      </w:r>
      <w:proofErr w:type="spellEnd"/>
      <w:r w:rsidR="00EB335E" w:rsidRPr="001F3624">
        <w:rPr>
          <w:rFonts w:ascii="Arial Bold Italic" w:hAnsi="Arial Bold Italic"/>
          <w:sz w:val="40"/>
          <w:szCs w:val="40"/>
          <w:u w:val="single"/>
        </w:rPr>
        <w:t xml:space="preserve"> Mailing &amp; Contact List</w:t>
      </w:r>
      <w:r w:rsidR="008F7414">
        <w:rPr>
          <w:rFonts w:ascii="Arial Bold Italic" w:hAnsi="Arial Bold Italic"/>
          <w:sz w:val="40"/>
          <w:szCs w:val="40"/>
        </w:rPr>
        <w:t xml:space="preserve">                                    </w:t>
      </w:r>
      <w:r w:rsidR="002E6050">
        <w:rPr>
          <w:rFonts w:ascii="Arial Bold Italic" w:hAnsi="Arial Bold Italic"/>
          <w:sz w:val="10"/>
          <w:szCs w:val="10"/>
        </w:rPr>
        <w:t>update</w:t>
      </w:r>
      <w:r w:rsidR="00103270">
        <w:rPr>
          <w:rFonts w:ascii="Arial Bold Italic" w:hAnsi="Arial Bold Italic"/>
          <w:sz w:val="10"/>
          <w:szCs w:val="10"/>
        </w:rPr>
        <w:t>d</w:t>
      </w:r>
      <w:r w:rsidR="002E6050">
        <w:rPr>
          <w:rFonts w:ascii="Arial Bold Italic" w:hAnsi="Arial Bold Italic"/>
          <w:sz w:val="10"/>
          <w:szCs w:val="10"/>
        </w:rPr>
        <w:t xml:space="preserve"> </w:t>
      </w:r>
      <w:r w:rsidR="008A70DA">
        <w:rPr>
          <w:rFonts w:ascii="Arial Bold Italic" w:hAnsi="Arial Bold Italic"/>
          <w:sz w:val="10"/>
          <w:szCs w:val="10"/>
        </w:rPr>
        <w:t>3/2</w:t>
      </w:r>
      <w:r w:rsidR="00533DC4">
        <w:rPr>
          <w:rFonts w:ascii="Arial Bold Italic" w:hAnsi="Arial Bold Italic"/>
          <w:sz w:val="10"/>
          <w:szCs w:val="10"/>
        </w:rPr>
        <w:t>/2017</w:t>
      </w:r>
    </w:p>
    <w:p w:rsidR="00EB335E" w:rsidRPr="001F3624" w:rsidRDefault="00EB335E">
      <w:pPr>
        <w:rPr>
          <w:rFonts w:ascii="Arial Bold" w:hAnsi="Arial Bold"/>
          <w:sz w:val="36"/>
          <w:szCs w:val="36"/>
          <w:vertAlign w:val="superscript"/>
        </w:rPr>
      </w:pPr>
      <w:r w:rsidRPr="001F3624">
        <w:rPr>
          <w:rFonts w:ascii="Arial Bold" w:hAnsi="Arial Bold"/>
          <w:sz w:val="36"/>
          <w:szCs w:val="36"/>
          <w:vertAlign w:val="superscript"/>
        </w:rPr>
        <w:t>South Suburban Fireside Area Service Committee</w:t>
      </w:r>
    </w:p>
    <w:p w:rsidR="00EB335E" w:rsidRPr="001F3624" w:rsidRDefault="00EB335E">
      <w:pPr>
        <w:rPr>
          <w:rFonts w:ascii="Arial Bold" w:hAnsi="Arial Bold"/>
          <w:sz w:val="20"/>
          <w:szCs w:val="20"/>
        </w:rPr>
      </w:pPr>
      <w:r w:rsidRPr="001F3624">
        <w:rPr>
          <w:rFonts w:ascii="Arial Bold" w:hAnsi="Arial Bold"/>
          <w:strike/>
          <w:sz w:val="20"/>
          <w:szCs w:val="20"/>
        </w:rPr>
        <w:t>Strikethrough</w:t>
      </w:r>
      <w:r w:rsidRPr="001F3624">
        <w:rPr>
          <w:rFonts w:ascii="Arial Bold" w:hAnsi="Arial Bold"/>
          <w:sz w:val="20"/>
          <w:szCs w:val="20"/>
        </w:rPr>
        <w:t xml:space="preserve"> = your e-mail or address did not work. Please revise. </w:t>
      </w:r>
    </w:p>
    <w:p w:rsidR="00EB335E" w:rsidRPr="001F3624" w:rsidRDefault="00EB335E">
      <w:pPr>
        <w:rPr>
          <w:rFonts w:ascii="Arial Bold" w:hAnsi="Arial Bold"/>
          <w:sz w:val="20"/>
          <w:szCs w:val="20"/>
        </w:rPr>
      </w:pPr>
      <w:proofErr w:type="gramStart"/>
      <w:r w:rsidRPr="001F3624">
        <w:rPr>
          <w:rFonts w:ascii="Arial Bold" w:hAnsi="Arial Bold"/>
          <w:sz w:val="20"/>
          <w:szCs w:val="20"/>
        </w:rPr>
        <w:t>e</w:t>
      </w:r>
      <w:r w:rsidRPr="001F3624">
        <w:rPr>
          <w:rFonts w:ascii="Arial Bold" w:hAnsi="Arial Bold"/>
          <w:b/>
          <w:sz w:val="20"/>
          <w:szCs w:val="20"/>
        </w:rPr>
        <w:t>-mail</w:t>
      </w:r>
      <w:proofErr w:type="gramEnd"/>
      <w:r w:rsidRPr="001F3624">
        <w:rPr>
          <w:rFonts w:ascii="Arial Bold" w:hAnsi="Arial Bold"/>
          <w:b/>
          <w:sz w:val="20"/>
          <w:szCs w:val="20"/>
        </w:rPr>
        <w:t xml:space="preserve"> addresses are listed first, followed by postal addresses.</w:t>
      </w:r>
      <w:r w:rsidRPr="001F3624">
        <w:rPr>
          <w:rFonts w:ascii="Arial Bold" w:hAnsi="Arial Bold"/>
          <w:sz w:val="20"/>
          <w:szCs w:val="20"/>
        </w:rPr>
        <w:t xml:space="preserve">    Please add</w:t>
      </w:r>
    </w:p>
    <w:p w:rsidR="0030506B" w:rsidRPr="0030506B" w:rsidRDefault="00533DC4">
      <w:pPr>
        <w:rPr>
          <w:rFonts w:ascii="Arial Bold" w:hAnsi="Arial Bold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6551295</wp:posOffset>
            </wp:positionH>
            <wp:positionV relativeFrom="paragraph">
              <wp:posOffset>8288655</wp:posOffset>
            </wp:positionV>
            <wp:extent cx="480060" cy="403860"/>
            <wp:effectExtent l="0" t="0" r="0" b="0"/>
            <wp:wrapNone/>
            <wp:docPr id="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rcRect l="3471" r="8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gramStart"/>
      <w:r w:rsidR="00EB335E" w:rsidRPr="001F3624">
        <w:rPr>
          <w:rFonts w:ascii="Arial Bold" w:hAnsi="Arial Bold"/>
          <w:sz w:val="20"/>
          <w:szCs w:val="20"/>
        </w:rPr>
        <w:t>your</w:t>
      </w:r>
      <w:proofErr w:type="gramEnd"/>
      <w:r w:rsidR="00EB335E" w:rsidRPr="001F3624">
        <w:rPr>
          <w:rFonts w:ascii="Arial Bold" w:hAnsi="Arial Bold"/>
          <w:sz w:val="20"/>
          <w:szCs w:val="20"/>
        </w:rPr>
        <w:t xml:space="preserve"> name and e-mail or postal address at end if you would like to be added to the list.</w:t>
      </w:r>
    </w:p>
    <w:tbl>
      <w:tblPr>
        <w:tblpPr w:leftFromText="180" w:rightFromText="180" w:vertAnchor="text" w:tblpX="54" w:tblpY="1"/>
        <w:tblW w:w="0" w:type="auto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917"/>
        <w:gridCol w:w="4707"/>
        <w:gridCol w:w="1710"/>
        <w:gridCol w:w="1170"/>
      </w:tblGrid>
      <w:tr w:rsidR="00FB1F63" w:rsidTr="00E97176">
        <w:trPr>
          <w:trHeight w:val="279"/>
        </w:trPr>
        <w:tc>
          <w:tcPr>
            <w:tcW w:w="1917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Name</w:t>
            </w:r>
          </w:p>
        </w:tc>
        <w:tc>
          <w:tcPr>
            <w:tcW w:w="4707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e-mail address</w:t>
            </w:r>
          </w:p>
        </w:tc>
        <w:tc>
          <w:tcPr>
            <w:tcW w:w="1710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70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Remove</w:t>
            </w:r>
          </w:p>
        </w:tc>
      </w:tr>
      <w:tr w:rsidR="0014359B" w:rsidRPr="00E86481" w:rsidTr="00E97176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14359B" w:rsidRPr="008A70DA" w:rsidRDefault="0014359B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Albert H.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14359B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hernandezalbert86@yahoo.com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14359B" w:rsidRPr="008A70DA" w:rsidRDefault="0014359B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612-281-9750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14359B" w:rsidRPr="00E86481" w:rsidRDefault="00533DC4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EB335E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EB335E" w:rsidRPr="008A70DA" w:rsidRDefault="00EB335E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Alyssa H.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EB335E" w:rsidRPr="008A70DA" w:rsidRDefault="008A70DA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hyperlink r:id="rId10" w:history="1">
              <w:proofErr w:type="spellStart"/>
              <w:r w:rsidR="00985805" w:rsidRPr="008A70DA">
                <w:rPr>
                  <w:rFonts w:ascii="Arial" w:hAnsi="Arial" w:cs="Arial"/>
                  <w:color w:val="FF0000"/>
                  <w:sz w:val="16"/>
                  <w:szCs w:val="16"/>
                </w:rPr>
                <w:t>alyssahinderscheid@yahoo.com</w:t>
              </w:r>
              <w:proofErr w:type="spellEnd"/>
            </w:hyperlink>
          </w:p>
        </w:tc>
        <w:tc>
          <w:tcPr>
            <w:tcW w:w="1710" w:type="dxa"/>
            <w:shd w:val="clear" w:color="auto" w:fill="auto"/>
            <w:vAlign w:val="center"/>
          </w:tcPr>
          <w:p w:rsidR="00EB335E" w:rsidRPr="008A70DA" w:rsidRDefault="00EB335E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952-217-0172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EB335E" w:rsidRPr="00E86481" w:rsidRDefault="00EB335E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5C1F7D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C1F7D" w:rsidRPr="00E86481" w:rsidRDefault="005C1F7D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Amber R.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C1F7D" w:rsidRPr="008A70DA" w:rsidRDefault="008A70DA" w:rsidP="00E86481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1" w:history="1">
              <w:proofErr w:type="spellStart"/>
              <w:r w:rsidR="00985805" w:rsidRPr="008A70DA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amberrunkle@gmail.com</w:t>
              </w:r>
              <w:proofErr w:type="spellEnd"/>
            </w:hyperlink>
          </w:p>
        </w:tc>
        <w:tc>
          <w:tcPr>
            <w:tcW w:w="1710" w:type="dxa"/>
            <w:shd w:val="clear" w:color="auto" w:fill="auto"/>
            <w:vAlign w:val="center"/>
          </w:tcPr>
          <w:p w:rsidR="005C1F7D" w:rsidRPr="00E86481" w:rsidRDefault="005C1F7D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612-219-0876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1F7D" w:rsidRPr="00E86481" w:rsidRDefault="005C1F7D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DA0B7D" w:rsidRPr="008A70DA" w:rsidRDefault="00DA0B7D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Andrew S.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DA0B7D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andrew.schroepfer@yahoo.com</w:t>
            </w:r>
            <w:proofErr w:type="spellEnd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 xml:space="preserve">  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A0B7D" w:rsidRPr="008A70DA" w:rsidRDefault="00DA0B7D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651-247-4941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DA0B7D" w:rsidRPr="00E86481" w:rsidRDefault="00DA0B7D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EB335E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EB335E" w:rsidRPr="008A70DA" w:rsidRDefault="005E0D4C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Angie F.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EB335E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angiemalloy@gmail.com</w:t>
            </w:r>
            <w:proofErr w:type="spellEnd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 xml:space="preserve">  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B335E" w:rsidRPr="008A70DA" w:rsidRDefault="00EB335E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712-304-1291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EB335E" w:rsidRPr="00E86481" w:rsidRDefault="00EB335E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533DC4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33DC4" w:rsidRPr="00E86481" w:rsidRDefault="00533DC4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Anne R.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33DC4" w:rsidRPr="008A70DA" w:rsidRDefault="00985805" w:rsidP="00E86481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annerob659@gmail.com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533DC4" w:rsidRPr="00E86481" w:rsidRDefault="00533DC4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651-231-9026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33DC4" w:rsidRPr="00E86481" w:rsidRDefault="00533DC4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EB335E" w:rsidRPr="008A70DA" w:rsidRDefault="00EB335E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Beth N.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EB335E" w:rsidRPr="008A70DA" w:rsidRDefault="008A70DA" w:rsidP="00E8648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hyperlink r:id="rId12" w:history="1">
              <w:proofErr w:type="spellStart"/>
              <w:r w:rsidR="00985805" w:rsidRPr="008A70DA">
                <w:rPr>
                  <w:rStyle w:val="Hyperlink"/>
                  <w:rFonts w:ascii="Arial" w:hAnsi="Arial" w:cs="Arial"/>
                  <w:color w:val="FF0000"/>
                  <w:sz w:val="16"/>
                  <w:szCs w:val="16"/>
                  <w:u w:val="none"/>
                </w:rPr>
                <w:t>nickersonbeth8@gmail.com</w:t>
              </w:r>
              <w:proofErr w:type="spellEnd"/>
            </w:hyperlink>
            <w:r w:rsidR="00985805" w:rsidRPr="008A70DA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B335E" w:rsidRPr="008A70DA" w:rsidRDefault="00EB335E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612-807-8637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EB335E" w:rsidRPr="00E86481" w:rsidRDefault="00EB335E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EB335E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EB335E" w:rsidRPr="008A70DA" w:rsidRDefault="00EB335E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Betsy B.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EB335E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betsy.bance@comcast.net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EB335E" w:rsidRPr="008A70DA" w:rsidRDefault="00EB335E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651-503-3390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EB335E" w:rsidRPr="00E86481" w:rsidRDefault="00EB335E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67507E" w:rsidRPr="008A70DA" w:rsidRDefault="0067507E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Bob G.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67507E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robert.griesgraber@gmail.com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67507E" w:rsidRPr="008A70DA" w:rsidRDefault="0067507E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67507E" w:rsidRPr="00E86481" w:rsidRDefault="0067507E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67507E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67507E" w:rsidRPr="008A70DA" w:rsidRDefault="00540B28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Brad C.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67507E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justring@gmx.com</w:t>
            </w:r>
            <w:proofErr w:type="spellEnd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67507E" w:rsidRPr="008A70DA" w:rsidRDefault="00540B28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651-747-6544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7507E" w:rsidRPr="00E86481" w:rsidRDefault="0067507E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40B28" w:rsidRPr="00E86481" w:rsidRDefault="00540B28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Brad S.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40B28" w:rsidRPr="008A70DA" w:rsidRDefault="00985805" w:rsidP="00E86481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bradley.schlegel@gmail.com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540B28" w:rsidRPr="00E86481" w:rsidRDefault="00540B28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612-868-5818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40B28" w:rsidRPr="00E86481" w:rsidRDefault="00540B28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5F2ACC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F2ACC" w:rsidRPr="008A70DA" w:rsidRDefault="005F2ACC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Brandon H.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F2ACC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obtainthatinfo@gmail.com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5F2ACC" w:rsidRPr="008A70DA" w:rsidRDefault="0014359B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469-343-2232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F2ACC" w:rsidRPr="00E86481" w:rsidRDefault="005F2ACC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B078AD" w:rsidRPr="008A70DA" w:rsidRDefault="00B078AD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 xml:space="preserve">Brent F. 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B078AD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brentfoy@gmail.com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B078AD" w:rsidRPr="008A70DA" w:rsidRDefault="00B078AD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B078AD" w:rsidRPr="00E86481" w:rsidRDefault="00B078AD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540B28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40B28" w:rsidRPr="00E86481" w:rsidRDefault="00B078AD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Brian</w:t>
            </w:r>
            <w:r w:rsidR="00540B28" w:rsidRPr="00E86481">
              <w:rPr>
                <w:rFonts w:ascii="Arial" w:hAnsi="Arial" w:cs="Arial"/>
                <w:sz w:val="16"/>
                <w:szCs w:val="16"/>
              </w:rPr>
              <w:t xml:space="preserve"> F. 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40B28" w:rsidRPr="008A70DA" w:rsidRDefault="00985805" w:rsidP="00E86481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fretteb@yahoo.com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540B28" w:rsidRPr="00E86481" w:rsidRDefault="00B078AD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612-209-6358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40B28" w:rsidRPr="00E86481" w:rsidRDefault="00540B28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Candis</w:t>
            </w:r>
            <w:proofErr w:type="spellEnd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 xml:space="preserve"> B.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40B28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cdbctk@yahoo.com</w:t>
            </w:r>
            <w:proofErr w:type="spellEnd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651-235-4209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40B28" w:rsidRPr="00E86481" w:rsidRDefault="00540B28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1F3624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1F3624" w:rsidRPr="008A70DA" w:rsidRDefault="001F3624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Catie</w:t>
            </w:r>
            <w:proofErr w:type="spellEnd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 xml:space="preserve"> O.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1F3624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catieodden@gmail.com</w:t>
            </w:r>
            <w:proofErr w:type="spellEnd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1F3624" w:rsidRPr="008A70DA" w:rsidRDefault="001F3624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952-</w:t>
            </w:r>
            <w:r w:rsidR="00AC3239" w:rsidRPr="008A70DA">
              <w:rPr>
                <w:rFonts w:ascii="Arial" w:hAnsi="Arial" w:cs="Arial"/>
                <w:color w:val="FF0000"/>
                <w:sz w:val="16"/>
                <w:szCs w:val="16"/>
              </w:rPr>
              <w:t>923</w:t>
            </w: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-</w:t>
            </w:r>
            <w:r w:rsidR="00AC3239" w:rsidRPr="008A70DA">
              <w:rPr>
                <w:rFonts w:ascii="Arial" w:hAnsi="Arial" w:cs="Arial"/>
                <w:color w:val="FF0000"/>
                <w:sz w:val="16"/>
                <w:szCs w:val="16"/>
              </w:rPr>
              <w:t>6224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1F3624" w:rsidRPr="00E86481" w:rsidRDefault="001F3624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F2ACC" w:rsidRPr="008A70DA" w:rsidRDefault="005F2ACC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Chad B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F2ACC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chad.buckner.2110@gmail.com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5F2ACC" w:rsidRPr="008A70DA" w:rsidRDefault="005F2ACC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651-410-0981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F2ACC" w:rsidRPr="00E86481" w:rsidRDefault="005F2ACC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540B28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Chad F./ Kristie D.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40B28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chadkristiefreeman@live.com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540B28" w:rsidRPr="00E86481" w:rsidRDefault="00540B28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F4CFB" w:rsidRPr="008A70DA" w:rsidRDefault="008F4CFB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Chad N.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F4CFB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chad@ambiance-athome.com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F4CFB" w:rsidRPr="008A70DA" w:rsidRDefault="008F4CFB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612-599-2824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F4CFB" w:rsidRPr="00E86481" w:rsidRDefault="008F4CFB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FB1F63" w:rsidRPr="008A70DA" w:rsidRDefault="00FB1F63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Carrie M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FB1F63" w:rsidRPr="008A70DA" w:rsidRDefault="008A70DA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hyperlink r:id="rId13" w:history="1">
              <w:proofErr w:type="spellStart"/>
              <w:r w:rsidR="00985805" w:rsidRPr="008A70DA">
                <w:rPr>
                  <w:rStyle w:val="Hyperlink"/>
                  <w:rFonts w:ascii="Arial" w:hAnsi="Arial" w:cs="Arial"/>
                  <w:color w:val="FF0000"/>
                  <w:sz w:val="16"/>
                  <w:szCs w:val="16"/>
                  <w:u w:val="none"/>
                </w:rPr>
                <w:t>pheonizmartinez@yahoo.com</w:t>
              </w:r>
              <w:proofErr w:type="spellEnd"/>
            </w:hyperlink>
          </w:p>
        </w:tc>
        <w:tc>
          <w:tcPr>
            <w:tcW w:w="1710" w:type="dxa"/>
            <w:shd w:val="clear" w:color="auto" w:fill="auto"/>
            <w:vAlign w:val="center"/>
          </w:tcPr>
          <w:p w:rsidR="00FB1F63" w:rsidRPr="008A70DA" w:rsidRDefault="00FB1F63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651-259-9227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B1F63" w:rsidRPr="00E86481" w:rsidRDefault="00FB1F63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540B28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Chelsea P.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40B28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c.pierce1992@gmail.com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540B28" w:rsidRPr="00E86481" w:rsidRDefault="00540B28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Chris B.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40B28" w:rsidRPr="008A70DA" w:rsidRDefault="00985805" w:rsidP="00E86481">
            <w:pPr>
              <w:pStyle w:val="TableNormalParagraph"/>
              <w:rPr>
                <w:rFonts w:ascii="Arial" w:hAnsi="Arial" w:cs="Arial"/>
                <w:strike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strike/>
                <w:color w:val="FF0000"/>
                <w:sz w:val="16"/>
                <w:szCs w:val="16"/>
              </w:rPr>
              <w:t>c_betzler@msn.com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540B28" w:rsidRPr="00E86481" w:rsidRDefault="00540B28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3E79B7" w:rsidRPr="00E86481" w:rsidRDefault="009B6E16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Colleen F.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3E79B7" w:rsidRPr="008A70DA" w:rsidRDefault="00985805" w:rsidP="00E86481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flynn.colleen4@gmail.com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3E79B7" w:rsidRPr="00E86481" w:rsidRDefault="009B6E16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320-296-3202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E79B7" w:rsidRPr="00E86481" w:rsidRDefault="003E79B7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540B28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Dan M.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40B28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danmack009@yahoo.com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540B28" w:rsidRPr="00E86481" w:rsidRDefault="00540B28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30506B" w:rsidRPr="00E86481" w:rsidRDefault="0030506B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Dan Z.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30506B" w:rsidRPr="008A70DA" w:rsidRDefault="00985805" w:rsidP="00E86481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danielziemer58@gmail.com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30506B" w:rsidRPr="00E86481" w:rsidRDefault="0030506B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612-805-5410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0506B" w:rsidRPr="00E86481" w:rsidRDefault="0030506B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25279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F25279" w:rsidRPr="00E86481" w:rsidRDefault="00F25279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Dannielle W.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F25279" w:rsidRPr="008A70DA" w:rsidRDefault="00985805" w:rsidP="00E86481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danniellewillsonspp@gmail.com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F25279" w:rsidRPr="00E86481" w:rsidRDefault="00F25279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5279" w:rsidRPr="00E86481" w:rsidRDefault="00F25279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Deanna M.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40B28" w:rsidRPr="008A70DA" w:rsidRDefault="008A70DA" w:rsidP="00E86481">
            <w:pPr>
              <w:pStyle w:val="FreeForm"/>
              <w:rPr>
                <w:rFonts w:ascii="Arial" w:hAnsi="Arial" w:cs="Arial"/>
                <w:color w:val="FF0000"/>
                <w:sz w:val="16"/>
                <w:szCs w:val="16"/>
              </w:rPr>
            </w:pPr>
            <w:hyperlink r:id="rId14" w:history="1">
              <w:proofErr w:type="spellStart"/>
              <w:r w:rsidR="00985805" w:rsidRPr="008A70DA">
                <w:rPr>
                  <w:rFonts w:ascii="Arial" w:hAnsi="Arial" w:cs="Arial"/>
                  <w:color w:val="FF0000"/>
                  <w:sz w:val="16"/>
                  <w:szCs w:val="16"/>
                </w:rPr>
                <w:t>ozzyfan6672@hotmail.com</w:t>
              </w:r>
              <w:proofErr w:type="spellEnd"/>
            </w:hyperlink>
          </w:p>
        </w:tc>
        <w:tc>
          <w:tcPr>
            <w:tcW w:w="1710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540B28" w:rsidRPr="00E86481" w:rsidRDefault="00540B28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0D7A81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0D7A81" w:rsidRPr="008A70DA" w:rsidRDefault="000D7A81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Derek G.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0D7A81" w:rsidRPr="008A70DA" w:rsidRDefault="00985805" w:rsidP="00E86481">
            <w:pPr>
              <w:pStyle w:val="FreeForm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derekg@twincityreaders.com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0D7A81" w:rsidRPr="008A70DA" w:rsidRDefault="000D7A81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651-308-8813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0D7A81" w:rsidRPr="00E86481" w:rsidRDefault="000D7A81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40B28" w:rsidRPr="00E86481" w:rsidRDefault="00540B28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Diane B.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40B28" w:rsidRPr="008A70DA" w:rsidRDefault="008A70DA" w:rsidP="00E86481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5" w:history="1">
              <w:proofErr w:type="spellStart"/>
              <w:r w:rsidR="00985805" w:rsidRPr="008A70DA">
                <w:rPr>
                  <w:rFonts w:ascii="Arial" w:hAnsi="Arial" w:cs="Arial"/>
                  <w:color w:val="auto"/>
                  <w:sz w:val="16"/>
                  <w:szCs w:val="16"/>
                </w:rPr>
                <w:t>sadmominsa@gmail.com</w:t>
              </w:r>
              <w:proofErr w:type="spellEnd"/>
            </w:hyperlink>
          </w:p>
        </w:tc>
        <w:tc>
          <w:tcPr>
            <w:tcW w:w="1710" w:type="dxa"/>
            <w:shd w:val="clear" w:color="auto" w:fill="auto"/>
            <w:vAlign w:val="center"/>
          </w:tcPr>
          <w:p w:rsidR="00540B28" w:rsidRPr="00E86481" w:rsidRDefault="00540B28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540B28" w:rsidRPr="00E86481" w:rsidRDefault="00540B28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E86481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E86481" w:rsidRPr="00E86481" w:rsidRDefault="00E86481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Dina D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E86481" w:rsidRPr="008A70DA" w:rsidRDefault="00E86481" w:rsidP="00E86481">
            <w:pPr>
              <w:pStyle w:val="TableNormalParagraph"/>
              <w:rPr>
                <w:rFonts w:ascii="Arial" w:hAnsi="Arial" w:cs="Arial"/>
                <w:strike/>
                <w:color w:val="auto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strike/>
                <w:color w:val="auto"/>
                <w:sz w:val="16"/>
                <w:szCs w:val="16"/>
              </w:rPr>
              <w:t>dbdarey@yahoo.com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E86481" w:rsidRPr="00E86481" w:rsidRDefault="00E86481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631-871-8855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E86481" w:rsidRPr="00E86481" w:rsidRDefault="00E86481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42131C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42131C" w:rsidRPr="008A70DA" w:rsidRDefault="0042131C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Donna C.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42131C" w:rsidRPr="008A70DA" w:rsidRDefault="00985805" w:rsidP="00E86481">
            <w:pPr>
              <w:pStyle w:val="FreeForm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donnachoronzy@yahoo.com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42131C" w:rsidRPr="008A70DA" w:rsidRDefault="0042131C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952-406-0515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42131C" w:rsidRPr="00E86481" w:rsidRDefault="0042131C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0D7A81" w:rsidRPr="008A70DA" w:rsidRDefault="000D7A81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Donn</w:t>
            </w:r>
            <w:r w:rsidR="0042131C" w:rsidRPr="008A70DA">
              <w:rPr>
                <w:rFonts w:ascii="Arial" w:hAnsi="Arial" w:cs="Arial"/>
                <w:color w:val="FF0000"/>
                <w:sz w:val="16"/>
                <w:szCs w:val="16"/>
              </w:rPr>
              <w:t>ie</w:t>
            </w: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 w:rsidR="0042131C" w:rsidRPr="008A70DA">
              <w:rPr>
                <w:rFonts w:ascii="Arial" w:hAnsi="Arial" w:cs="Arial"/>
                <w:color w:val="FF0000"/>
                <w:sz w:val="16"/>
                <w:szCs w:val="16"/>
              </w:rPr>
              <w:t>H</w:t>
            </w: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0D7A81" w:rsidRPr="008A70DA" w:rsidRDefault="00985805" w:rsidP="00E86481">
            <w:pPr>
              <w:pStyle w:val="FreeForm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dshuffman3@gmail.com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0D7A81" w:rsidRPr="008A70DA" w:rsidRDefault="0042131C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651-4</w:t>
            </w:r>
            <w:r w:rsidR="000D7A81" w:rsidRPr="008A70DA">
              <w:rPr>
                <w:rFonts w:ascii="Arial" w:hAnsi="Arial" w:cs="Arial"/>
                <w:color w:val="FF0000"/>
                <w:sz w:val="16"/>
                <w:szCs w:val="16"/>
              </w:rPr>
              <w:t>6</w:t>
            </w: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8</w:t>
            </w:r>
            <w:r w:rsidR="000D7A81" w:rsidRPr="008A70DA">
              <w:rPr>
                <w:rFonts w:ascii="Arial" w:hAnsi="Arial" w:cs="Arial"/>
                <w:color w:val="FF0000"/>
                <w:sz w:val="16"/>
                <w:szCs w:val="16"/>
              </w:rPr>
              <w:t>-</w:t>
            </w: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9320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0D7A81" w:rsidRPr="00E86481" w:rsidRDefault="000D7A81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540B28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40B28" w:rsidRPr="00E86481" w:rsidRDefault="00540B28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Eric S.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40B28" w:rsidRPr="008A70DA" w:rsidRDefault="008A70DA" w:rsidP="00E86481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6" w:history="1">
              <w:proofErr w:type="spellStart"/>
              <w:r w:rsidR="00985805" w:rsidRPr="008A70DA">
                <w:rPr>
                  <w:rFonts w:ascii="Arial" w:hAnsi="Arial" w:cs="Arial"/>
                  <w:color w:val="auto"/>
                  <w:sz w:val="16"/>
                  <w:szCs w:val="16"/>
                </w:rPr>
                <w:t>eschaeppi@comcast.net</w:t>
              </w:r>
              <w:proofErr w:type="spellEnd"/>
            </w:hyperlink>
          </w:p>
        </w:tc>
        <w:tc>
          <w:tcPr>
            <w:tcW w:w="1710" w:type="dxa"/>
            <w:shd w:val="clear" w:color="auto" w:fill="auto"/>
            <w:vAlign w:val="center"/>
          </w:tcPr>
          <w:p w:rsidR="00540B28" w:rsidRPr="00E86481" w:rsidRDefault="008019AB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651-230-1230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40B28" w:rsidRPr="00E86481" w:rsidRDefault="00540B28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40B28" w:rsidRPr="00E86481" w:rsidRDefault="00540B28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Erica D.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40B28" w:rsidRPr="008A70DA" w:rsidRDefault="00985805" w:rsidP="00E86481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erica.dillon@gmail.com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540B28" w:rsidRPr="00E86481" w:rsidRDefault="00540B28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952-393-4812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40B28" w:rsidRPr="00E86481" w:rsidRDefault="00540B28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540B28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Erik J.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40B28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erikjohnson27@live.com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651-968-6884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40B28" w:rsidRPr="00E86481" w:rsidRDefault="00540B28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40B28" w:rsidRPr="00E86481" w:rsidRDefault="00540B28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Garrett L.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40B28" w:rsidRPr="008A70DA" w:rsidRDefault="00985805" w:rsidP="00E86481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lanzyg@comcast.net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540B28" w:rsidRPr="00E86481" w:rsidRDefault="00540B28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763-360-8151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40B28" w:rsidRPr="00E86481" w:rsidRDefault="00540B28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533DC4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33DC4" w:rsidRPr="00E86481" w:rsidRDefault="00533DC4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Grant S.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33DC4" w:rsidRPr="008A70DA" w:rsidRDefault="00985805" w:rsidP="00E86481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grant0715@gmail.com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533DC4" w:rsidRPr="00E86481" w:rsidRDefault="00533DC4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651-529-7773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33DC4" w:rsidRPr="00E86481" w:rsidRDefault="00533DC4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1B23B5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1B23B5" w:rsidRPr="008A70DA" w:rsidRDefault="001B23B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Ian M.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1B23B5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glamdrul@yahoo.com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1B23B5" w:rsidRPr="008A70DA" w:rsidRDefault="001B23B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651-492-7196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1B23B5" w:rsidRPr="00E86481" w:rsidRDefault="001B23B5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Jamie R.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40B28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redjm3@aol.com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540B28" w:rsidRPr="00E86481" w:rsidRDefault="00540B28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B35671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B35671" w:rsidRPr="00E86481" w:rsidRDefault="00B35671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Jason C.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B35671" w:rsidRPr="008A70DA" w:rsidRDefault="00985805" w:rsidP="00E86481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jasonandmason@me.com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B35671" w:rsidRPr="00E86481" w:rsidRDefault="00B35671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612-353-7958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B35671" w:rsidRPr="00E86481" w:rsidRDefault="00B35671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F2ACC" w:rsidRPr="008A70DA" w:rsidRDefault="0030506B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Jason N.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F2ACC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jaysinjay73@gmail.com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5F2ACC" w:rsidRPr="008A70DA" w:rsidRDefault="00124EFD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612-290-2722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F2ACC" w:rsidRPr="00E86481" w:rsidRDefault="005F2ACC" w:rsidP="00E86481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540B28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40B28" w:rsidRPr="00E86481" w:rsidRDefault="00540B28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Jeanie M.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40B28" w:rsidRPr="008A70DA" w:rsidRDefault="00985805" w:rsidP="00E86481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jeaniem09@hotmail.com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540B28" w:rsidRPr="00E86481" w:rsidRDefault="00540B28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540B28" w:rsidRPr="00E86481" w:rsidRDefault="00540B28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Jill S.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40B28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jmsteinke@gmail.com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540B28" w:rsidRPr="00E86481" w:rsidRDefault="00540B28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540B28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Jocelyn G.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40B28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tbinc07@yahoo.com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540B28" w:rsidRPr="00E86481" w:rsidRDefault="00540B28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9B6E16" w:rsidRPr="008A70DA" w:rsidRDefault="009B6E16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Joe C.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9B6E16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joecollins327@yahoo.com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9B6E16" w:rsidRPr="008A70DA" w:rsidRDefault="009B6E16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612-306-6372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9B6E16" w:rsidRPr="00E86481" w:rsidRDefault="009B6E16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25279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F25279" w:rsidRPr="008A70DA" w:rsidRDefault="009B6E16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Joe R</w:t>
            </w:r>
            <w:r w:rsidR="00F25279" w:rsidRPr="008A70DA">
              <w:rPr>
                <w:rFonts w:ascii="Arial" w:hAnsi="Arial" w:cs="Arial"/>
                <w:color w:val="FF0000"/>
                <w:sz w:val="16"/>
                <w:szCs w:val="16"/>
              </w:rPr>
              <w:t>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F25279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rowdyjoe1@gmail.com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F25279" w:rsidRPr="008A70DA" w:rsidRDefault="00D348D0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612-669-2360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25279" w:rsidRPr="00E86481" w:rsidRDefault="00F25279" w:rsidP="00E86481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John J.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40B28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johnwjohnstoniii@yahoo.com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540B28" w:rsidRPr="00E86481" w:rsidRDefault="00540B28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540B28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John K.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40B28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hazewunda@yahoo.com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651-408-2619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40B28" w:rsidRPr="00E86481" w:rsidRDefault="00540B28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F25279" w:rsidRPr="008A70DA" w:rsidRDefault="00F25279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John S.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F25279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naaddict@yahoo.com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F25279" w:rsidRPr="008A70DA" w:rsidRDefault="00F25279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612-201-1636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25279" w:rsidRPr="00E86481" w:rsidRDefault="00F25279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B70C7A" w:rsidRPr="008A70DA" w:rsidRDefault="00B70C7A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Kelly W.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B70C7A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kellywiggy@yahoo.com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B70C7A" w:rsidRPr="008A70DA" w:rsidRDefault="00B70C7A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651-755-2276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B70C7A" w:rsidRPr="00E86481" w:rsidRDefault="00B70C7A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B35671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B35671" w:rsidRPr="008A70DA" w:rsidRDefault="00B35671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Kevin B.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B35671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papakev1957@yahoo.com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B35671" w:rsidRPr="008A70DA" w:rsidRDefault="00B35671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651-271-5532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B35671" w:rsidRPr="00E86481" w:rsidRDefault="00B35671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B70C7A" w:rsidRPr="008A70DA" w:rsidRDefault="00B70C7A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Kevin M.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B70C7A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kevinmoy@comcast.net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B70C7A" w:rsidRPr="008A70DA" w:rsidRDefault="00B70C7A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651-263-2508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B70C7A" w:rsidRPr="00E86481" w:rsidRDefault="00B70C7A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540B28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K</w:t>
            </w:r>
            <w:r w:rsidR="00B70C7A" w:rsidRPr="008A70DA">
              <w:rPr>
                <w:rFonts w:ascii="Arial" w:hAnsi="Arial" w:cs="Arial"/>
                <w:color w:val="FF0000"/>
                <w:sz w:val="16"/>
                <w:szCs w:val="16"/>
              </w:rPr>
              <w:t>ierstin</w:t>
            </w:r>
            <w:proofErr w:type="spellEnd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 w:rsidR="00B70C7A" w:rsidRPr="008A70DA">
              <w:rPr>
                <w:rFonts w:ascii="Arial" w:hAnsi="Arial" w:cs="Arial"/>
                <w:color w:val="FF0000"/>
                <w:sz w:val="16"/>
                <w:szCs w:val="16"/>
              </w:rPr>
              <w:t>K</w:t>
            </w: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40B28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kkellogg6485@gmail.com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</w:t>
            </w:r>
            <w:r w:rsidR="00B70C7A" w:rsidRPr="008A70DA">
              <w:rPr>
                <w:rFonts w:ascii="Arial" w:hAnsi="Arial" w:cs="Arial"/>
                <w:color w:val="FF0000"/>
                <w:sz w:val="16"/>
                <w:szCs w:val="16"/>
              </w:rPr>
              <w:t>347</w:t>
            </w: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-</w:t>
            </w:r>
            <w:r w:rsidR="00B70C7A" w:rsidRPr="008A70DA">
              <w:rPr>
                <w:rFonts w:ascii="Arial" w:hAnsi="Arial" w:cs="Arial"/>
                <w:color w:val="FF0000"/>
                <w:sz w:val="16"/>
                <w:szCs w:val="16"/>
              </w:rPr>
              <w:t>7032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40B28" w:rsidRPr="00E86481" w:rsidRDefault="00540B28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Kori H.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40B28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klheil555@yahoo.com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540B28" w:rsidRPr="008A70DA" w:rsidRDefault="00F25279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651-246-5509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40B28" w:rsidRPr="00E86481" w:rsidRDefault="00540B28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FB1F63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Laurie M.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540B28" w:rsidRPr="008A70DA" w:rsidRDefault="00985805" w:rsidP="00E86481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cerenity@netzero.com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540B28" w:rsidRPr="008A70DA" w:rsidRDefault="00540B28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540B28" w:rsidRPr="00E86481" w:rsidRDefault="00540B28" w:rsidP="00E86481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291E7A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291E7A" w:rsidRPr="00E86481" w:rsidRDefault="00291E7A" w:rsidP="00291E7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Leo J.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291E7A" w:rsidRPr="008A70DA" w:rsidRDefault="00291E7A" w:rsidP="00291E7A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leojski@comcast.net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291E7A" w:rsidRPr="00E86481" w:rsidRDefault="00291E7A" w:rsidP="00291E7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612-644-6741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291E7A" w:rsidRPr="00E86481" w:rsidRDefault="00291E7A" w:rsidP="00291E7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291E7A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291E7A" w:rsidRPr="008A70DA" w:rsidRDefault="00291E7A" w:rsidP="00291E7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Lisa F.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291E7A" w:rsidRPr="008A70DA" w:rsidRDefault="00291E7A" w:rsidP="00291E7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lfgrizzly@yahoo.com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291E7A" w:rsidRPr="008A70DA" w:rsidRDefault="00291E7A" w:rsidP="00291E7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952-451-1161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291E7A" w:rsidRPr="00E86481" w:rsidRDefault="00291E7A" w:rsidP="00291E7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291E7A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291E7A" w:rsidRPr="008A70DA" w:rsidRDefault="00291E7A" w:rsidP="00291E7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Liz C.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291E7A" w:rsidRPr="008A70DA" w:rsidRDefault="00291E7A" w:rsidP="00291E7A">
            <w:pPr>
              <w:pStyle w:val="FreeForm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givetoliz@yahoo.com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291E7A" w:rsidRPr="008A70DA" w:rsidRDefault="00291E7A" w:rsidP="00291E7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952-454-0273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291E7A" w:rsidRPr="00E86481" w:rsidRDefault="00291E7A" w:rsidP="00291E7A">
            <w:pPr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RPr="00E86481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Luke C.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luke_caruso@hotmail.com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612-812-2680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466EA6">
        <w:trPr>
          <w:cantSplit/>
          <w:trHeight w:val="279"/>
        </w:trPr>
        <w:tc>
          <w:tcPr>
            <w:tcW w:w="9504" w:type="dxa"/>
            <w:gridSpan w:val="4"/>
            <w:shd w:val="clear" w:color="auto" w:fill="auto"/>
          </w:tcPr>
          <w:p w:rsidR="008A70DA" w:rsidRPr="001F3624" w:rsidRDefault="008A70DA" w:rsidP="008A70DA">
            <w:pPr>
              <w:rPr>
                <w:rFonts w:ascii="Arial Bold" w:hAnsi="Arial Bold"/>
                <w:sz w:val="20"/>
                <w:szCs w:val="20"/>
              </w:rPr>
            </w:pPr>
            <w:r w:rsidRPr="001F3624">
              <w:rPr>
                <w:rFonts w:ascii="Arial Bold" w:hAnsi="Arial Bold"/>
                <w:strike/>
                <w:sz w:val="20"/>
                <w:szCs w:val="20"/>
              </w:rPr>
              <w:lastRenderedPageBreak/>
              <w:t>Strikethrough</w:t>
            </w:r>
            <w:r w:rsidRPr="001F3624">
              <w:rPr>
                <w:rFonts w:ascii="Arial Bold" w:hAnsi="Arial Bold"/>
                <w:sz w:val="20"/>
                <w:szCs w:val="20"/>
              </w:rPr>
              <w:t xml:space="preserve"> = your e-mail or address did not work. Please revise. </w:t>
            </w:r>
          </w:p>
          <w:p w:rsidR="008A70DA" w:rsidRPr="001F3624" w:rsidRDefault="008A70DA" w:rsidP="008A70DA">
            <w:pPr>
              <w:rPr>
                <w:rFonts w:ascii="Arial Bold" w:hAnsi="Arial Bold"/>
                <w:sz w:val="20"/>
                <w:szCs w:val="20"/>
              </w:rPr>
            </w:pPr>
            <w:proofErr w:type="gramStart"/>
            <w:r w:rsidRPr="001F3624">
              <w:rPr>
                <w:rFonts w:ascii="Arial Bold" w:hAnsi="Arial Bold"/>
                <w:sz w:val="20"/>
                <w:szCs w:val="20"/>
              </w:rPr>
              <w:t>e</w:t>
            </w:r>
            <w:r w:rsidRPr="001F3624">
              <w:rPr>
                <w:rFonts w:ascii="Arial Bold" w:hAnsi="Arial Bold"/>
                <w:b/>
                <w:sz w:val="20"/>
                <w:szCs w:val="20"/>
              </w:rPr>
              <w:t>-mail</w:t>
            </w:r>
            <w:proofErr w:type="gramEnd"/>
            <w:r w:rsidRPr="001F3624">
              <w:rPr>
                <w:rFonts w:ascii="Arial Bold" w:hAnsi="Arial Bold"/>
                <w:b/>
                <w:sz w:val="20"/>
                <w:szCs w:val="20"/>
              </w:rPr>
              <w:t xml:space="preserve"> addresses are listed first, followed by postal addresses.</w:t>
            </w:r>
            <w:r w:rsidRPr="001F3624">
              <w:rPr>
                <w:rFonts w:ascii="Arial Bold" w:hAnsi="Arial Bold"/>
                <w:sz w:val="20"/>
                <w:szCs w:val="20"/>
              </w:rPr>
              <w:t xml:space="preserve">    Please add</w:t>
            </w:r>
          </w:p>
          <w:p w:rsidR="008A70DA" w:rsidRPr="00E86481" w:rsidRDefault="008A70DA" w:rsidP="008A70DA">
            <w:pPr>
              <w:rPr>
                <w:rFonts w:ascii="Arial Bold" w:hAnsi="Arial Bold"/>
                <w:sz w:val="20"/>
                <w:szCs w:val="20"/>
              </w:rPr>
            </w:pPr>
            <w:proofErr w:type="gramStart"/>
            <w:r w:rsidRPr="001F3624">
              <w:rPr>
                <w:rFonts w:ascii="Arial Bold" w:hAnsi="Arial Bold"/>
                <w:sz w:val="20"/>
                <w:szCs w:val="20"/>
              </w:rPr>
              <w:t>your</w:t>
            </w:r>
            <w:proofErr w:type="gramEnd"/>
            <w:r w:rsidRPr="001F3624">
              <w:rPr>
                <w:rFonts w:ascii="Arial Bold" w:hAnsi="Arial Bold"/>
                <w:sz w:val="20"/>
                <w:szCs w:val="20"/>
              </w:rPr>
              <w:t xml:space="preserve"> name and e-mail or postal address at end if you would like to be added to the list.</w:t>
            </w:r>
          </w:p>
        </w:tc>
      </w:tr>
      <w:tr w:rsidR="008A70DA" w:rsidTr="00E97176">
        <w:trPr>
          <w:trHeight w:val="279"/>
        </w:trPr>
        <w:tc>
          <w:tcPr>
            <w:tcW w:w="1917" w:type="dxa"/>
            <w:shd w:val="clear" w:color="auto" w:fill="auto"/>
          </w:tcPr>
          <w:p w:rsidR="008A70DA" w:rsidRPr="00E97176" w:rsidRDefault="008A70DA" w:rsidP="008A70DA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Name</w:t>
            </w:r>
          </w:p>
        </w:tc>
        <w:tc>
          <w:tcPr>
            <w:tcW w:w="4707" w:type="dxa"/>
            <w:shd w:val="clear" w:color="auto" w:fill="auto"/>
          </w:tcPr>
          <w:p w:rsidR="008A70DA" w:rsidRPr="00E97176" w:rsidRDefault="008A70DA" w:rsidP="008A70DA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e-mail address</w:t>
            </w:r>
          </w:p>
        </w:tc>
        <w:tc>
          <w:tcPr>
            <w:tcW w:w="1710" w:type="dxa"/>
            <w:shd w:val="clear" w:color="auto" w:fill="auto"/>
          </w:tcPr>
          <w:p w:rsidR="008A70DA" w:rsidRPr="00E97176" w:rsidRDefault="008A70DA" w:rsidP="008A70DA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70" w:type="dxa"/>
            <w:shd w:val="clear" w:color="auto" w:fill="auto"/>
          </w:tcPr>
          <w:p w:rsidR="008A70DA" w:rsidRPr="00E97176" w:rsidRDefault="008A70DA" w:rsidP="008A70DA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Remove</w:t>
            </w:r>
          </w:p>
        </w:tc>
      </w:tr>
      <w:tr w:rsidR="008A70DA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Luke D.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hyperlink r:id="rId17" w:history="1">
              <w:proofErr w:type="spellStart"/>
              <w:r w:rsidRPr="008A70DA">
                <w:rPr>
                  <w:rFonts w:ascii="Arial" w:hAnsi="Arial" w:cs="Arial"/>
                  <w:color w:val="FF0000"/>
                  <w:sz w:val="16"/>
                  <w:szCs w:val="16"/>
                </w:rPr>
                <w:t>luckyluke78@gmail.com</w:t>
              </w:r>
              <w:proofErr w:type="spellEnd"/>
            </w:hyperlink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Mark H.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mhudsonsr@hotmail.com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Mary M.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mgmunoz64@yahoo.com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612-849-5241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Matt K.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kluckie@hotmail.com</w:t>
            </w:r>
            <w:proofErr w:type="spellEnd"/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651-239-4805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Matt T.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hyperlink r:id="rId18" w:history="1">
              <w:proofErr w:type="spellStart"/>
              <w:r w:rsidRPr="008A70DA">
                <w:rPr>
                  <w:rFonts w:ascii="Arial" w:hAnsi="Arial" w:cs="Arial"/>
                  <w:color w:val="FF0000"/>
                  <w:sz w:val="16"/>
                  <w:szCs w:val="16"/>
                </w:rPr>
                <w:t>matt.turner77@yahoo.com</w:t>
              </w:r>
              <w:proofErr w:type="spellEnd"/>
            </w:hyperlink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Melissa E.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hyperlink r:id="rId19" w:history="1">
              <w:proofErr w:type="spellStart"/>
              <w:r w:rsidRPr="008A70DA">
                <w:rPr>
                  <w:rStyle w:val="Hyperlink"/>
                  <w:rFonts w:ascii="Arial" w:hAnsi="Arial" w:cs="Arial"/>
                  <w:color w:val="FF0000"/>
                  <w:sz w:val="16"/>
                  <w:szCs w:val="16"/>
                  <w:u w:val="none"/>
                </w:rPr>
                <w:t>ellis.melissa@yahoo</w:t>
              </w:r>
            </w:hyperlink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651-235-0255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Melissa C.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smwinks77@gmail.com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651-675-8985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Melissa Y.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missmelissarose@hotmail.com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612-559-2302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Michael F.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mikefalk1420@gmail.com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612-968-0761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Michael W.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michaelwarner198507@gmail.com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651-788-5340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Mike S.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20" w:history="1">
              <w:proofErr w:type="spellStart"/>
              <w:r w:rsidRPr="008A70DA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addict.mike@gmail</w:t>
              </w:r>
            </w:hyperlink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Nancy M.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hyperlink r:id="rId21" w:history="1">
              <w:proofErr w:type="spellStart"/>
              <w:r w:rsidRPr="008A70DA">
                <w:rPr>
                  <w:rFonts w:ascii="Arial" w:hAnsi="Arial" w:cs="Arial"/>
                  <w:color w:val="FF0000"/>
                  <w:sz w:val="16"/>
                  <w:szCs w:val="16"/>
                </w:rPr>
                <w:t>n_meinzer@yahoo.com</w:t>
              </w:r>
              <w:proofErr w:type="spellEnd"/>
            </w:hyperlink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Ned L.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nrlewis59@gmail.com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651-373-7828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Neil H.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grosnik24@yahoo.com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Nick P.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stoic_dreamer@yahoo.com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651-249-3639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Nicole B.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nicolebohnsack26@gmail.com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952-215-8764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Nicole M.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nkl8782@msn.com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952-237-9052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Niki P.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npreblich@gmail.com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507-581-4930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Pat S.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pat22@charter.net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Patty K.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22" w:history="1">
              <w:proofErr w:type="spellStart"/>
              <w:r w:rsidRPr="008A70DA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patriciakelly.pek@gmail</w:t>
              </w:r>
            </w:hyperlink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651-246-7142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Pat W.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patamiracle@yahoo.com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Paul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pauljack825@yahoo.com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Paul W.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wellnitzjr@gmail.com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612-226-6658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Pete W.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muskypete@gmail.com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952-457-4784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Peter Z.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petezag@gmail.com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651-756-7022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Phil C.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philipmcramer@gmail.com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651-404-5737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Rachel M.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breathin4areason@gmail.com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612-384-4695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 xml:space="preserve">Regina 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regina_roper2001@yahoo.com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952-797-3685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Rick H.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naiou4reel@msn.com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651-815-5939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Sage S.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hyperlink r:id="rId23" w:history="1">
              <w:proofErr w:type="spellStart"/>
              <w:r w:rsidRPr="008A70DA">
                <w:rPr>
                  <w:rFonts w:ascii="Arial" w:hAnsi="Arial" w:cs="Arial"/>
                  <w:color w:val="FF0000"/>
                  <w:sz w:val="16"/>
                  <w:szCs w:val="16"/>
                </w:rPr>
                <w:t>sagesteen@yahoo.com</w:t>
              </w:r>
              <w:proofErr w:type="spellEnd"/>
            </w:hyperlink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651-315-6007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Scott S.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hyperlink r:id="rId24" w:history="1">
              <w:proofErr w:type="spellStart"/>
              <w:r w:rsidRPr="008A70DA">
                <w:rPr>
                  <w:rFonts w:ascii="Arial" w:hAnsi="Arial" w:cs="Arial"/>
                  <w:color w:val="FF0000"/>
                  <w:sz w:val="16"/>
                  <w:szCs w:val="16"/>
                </w:rPr>
                <w:t>scott.schuman@live</w:t>
              </w:r>
            </w:hyperlink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Shane K.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25" w:history="1">
              <w:proofErr w:type="spellStart"/>
              <w:r w:rsidRPr="008A70DA">
                <w:rPr>
                  <w:rFonts w:ascii="Arial" w:hAnsi="Arial" w:cs="Arial"/>
                  <w:color w:val="auto"/>
                  <w:sz w:val="16"/>
                  <w:szCs w:val="16"/>
                </w:rPr>
                <w:t>shane.kieffer@yahoo</w:t>
              </w:r>
            </w:hyperlink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651-800-8061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Shawn B.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hyperlink r:id="rId26" w:history="1">
              <w:proofErr w:type="spellStart"/>
              <w:r w:rsidRPr="008A70DA">
                <w:rPr>
                  <w:rFonts w:ascii="Arial" w:hAnsi="Arial" w:cs="Arial"/>
                  <w:color w:val="FF0000"/>
                  <w:sz w:val="16"/>
                  <w:szCs w:val="16"/>
                </w:rPr>
                <w:t>brownangelshawn.sb@gmail</w:t>
              </w:r>
            </w:hyperlink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612-308-6503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 xml:space="preserve">Skip 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cleanskip@gmail.com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Steve D.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stevis222@gmail.com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Steve H.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naordie@msn.com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Thomas C.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mnyikes69@yahoo.com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843-301-0260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RPr="00E86481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Thomas M.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tmark02106@yahoo.com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651-325-5085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Tim B.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27" w:history="1">
              <w:proofErr w:type="spellStart"/>
              <w:r w:rsidRPr="008A70DA">
                <w:rPr>
                  <w:rFonts w:ascii="Arial" w:hAnsi="Arial" w:cs="Arial"/>
                  <w:color w:val="auto"/>
                  <w:sz w:val="16"/>
                  <w:szCs w:val="16"/>
                </w:rPr>
                <w:t>timbwork@gmail.com</w:t>
              </w:r>
              <w:proofErr w:type="spellEnd"/>
            </w:hyperlink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612-840-9610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Tim N.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auto"/>
                <w:sz w:val="16"/>
                <w:szCs w:val="16"/>
              </w:rPr>
              <w:t>timsrepairshop682@gmail.com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651-492-3163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Todd V.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tvaneyll0908@gmail.com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651-285-1789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431B4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Val V.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hyperlink r:id="rId28" w:history="1">
              <w:proofErr w:type="spellStart"/>
              <w:r w:rsidRPr="008A70DA">
                <w:rPr>
                  <w:rFonts w:ascii="Arial" w:hAnsi="Arial" w:cs="Arial"/>
                  <w:color w:val="FF0000"/>
                  <w:sz w:val="16"/>
                  <w:szCs w:val="16"/>
                </w:rPr>
                <w:t>lattwo@yahoo.com</w:t>
              </w:r>
              <w:proofErr w:type="spellEnd"/>
            </w:hyperlink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E86481">
        <w:trPr>
          <w:trHeight w:val="216"/>
        </w:trPr>
        <w:tc>
          <w:tcPr>
            <w:tcW w:w="191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Wayne V.</w:t>
            </w:r>
          </w:p>
        </w:tc>
        <w:tc>
          <w:tcPr>
            <w:tcW w:w="4707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waynevanguilder@gmail.com</w:t>
            </w:r>
            <w:bookmarkStart w:id="0" w:name="_GoBack"/>
            <w:bookmarkEnd w:id="0"/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8A70DA" w:rsidRP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A70DA">
              <w:rPr>
                <w:rFonts w:ascii="Arial" w:hAnsi="Arial" w:cs="Arial"/>
                <w:color w:val="FF0000"/>
                <w:sz w:val="16"/>
                <w:szCs w:val="16"/>
              </w:rPr>
              <w:t>612-267-0013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A70DA" w:rsidRPr="00E86481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E86481">
              <w:rPr>
                <w:rFonts w:ascii="Arial" w:hAnsi="Arial" w:cs="Arial"/>
                <w:sz w:val="16"/>
                <w:szCs w:val="16"/>
              </w:rPr>
              <w:t></w:t>
            </w:r>
          </w:p>
        </w:tc>
      </w:tr>
      <w:tr w:rsidR="008A70DA" w:rsidTr="00466EA6">
        <w:trPr>
          <w:trHeight w:hRule="exact" w:val="342"/>
        </w:trPr>
        <w:tc>
          <w:tcPr>
            <w:tcW w:w="1917" w:type="dxa"/>
            <w:shd w:val="clear" w:color="auto" w:fill="auto"/>
          </w:tcPr>
          <w:p w:rsidR="008A70DA" w:rsidRPr="006362A7" w:rsidRDefault="008A70DA" w:rsidP="008A70DA">
            <w:pPr>
              <w:pStyle w:val="TableNormalParagraph"/>
              <w:rPr>
                <w:rFonts w:ascii="Arial Bold Italic" w:hAnsi="Arial Bold Italic"/>
                <w:color w:val="660000"/>
              </w:rPr>
            </w:pPr>
          </w:p>
        </w:tc>
        <w:tc>
          <w:tcPr>
            <w:tcW w:w="4707" w:type="dxa"/>
            <w:shd w:val="clear" w:color="auto" w:fill="auto"/>
          </w:tcPr>
          <w:p w:rsidR="008A70DA" w:rsidRPr="006362A7" w:rsidRDefault="008A70DA" w:rsidP="008A70DA">
            <w:pPr>
              <w:pStyle w:val="TableNormalParagraph"/>
              <w:rPr>
                <w:rFonts w:ascii="Arial Bold Italic" w:hAnsi="Arial Bold Italic"/>
                <w:color w:val="660000"/>
              </w:rPr>
            </w:pPr>
          </w:p>
        </w:tc>
        <w:tc>
          <w:tcPr>
            <w:tcW w:w="1710" w:type="dxa"/>
            <w:shd w:val="clear" w:color="auto" w:fill="auto"/>
          </w:tcPr>
          <w:p w:rsidR="008A70DA" w:rsidRPr="006362A7" w:rsidRDefault="008A70DA" w:rsidP="008A70DA">
            <w:pPr>
              <w:pStyle w:val="TableNormalParagraph"/>
              <w:tabs>
                <w:tab w:val="center" w:pos="467"/>
              </w:tabs>
              <w:rPr>
                <w:rFonts w:ascii="Arial Bold Italic" w:hAnsi="Arial Bold Italic"/>
                <w:color w:val="660000"/>
              </w:rPr>
            </w:pPr>
          </w:p>
        </w:tc>
        <w:tc>
          <w:tcPr>
            <w:tcW w:w="1170" w:type="dxa"/>
            <w:shd w:val="clear" w:color="auto" w:fill="auto"/>
          </w:tcPr>
          <w:p w:rsidR="008A70DA" w:rsidRPr="006362A7" w:rsidRDefault="008A70DA" w:rsidP="008A70DA">
            <w:pPr>
              <w:pStyle w:val="TableNormalParagraph"/>
              <w:tabs>
                <w:tab w:val="center" w:pos="467"/>
              </w:tabs>
              <w:rPr>
                <w:rFonts w:ascii="Arial Bold Italic" w:hAnsi="Arial Bold Italic"/>
                <w:color w:val="660000"/>
              </w:rPr>
            </w:pPr>
          </w:p>
        </w:tc>
      </w:tr>
      <w:tr w:rsidR="008A70DA" w:rsidTr="00466EA6">
        <w:trPr>
          <w:trHeight w:hRule="exact" w:val="342"/>
        </w:trPr>
        <w:tc>
          <w:tcPr>
            <w:tcW w:w="1917" w:type="dxa"/>
            <w:shd w:val="clear" w:color="auto" w:fill="auto"/>
          </w:tcPr>
          <w:p w:rsidR="008A70DA" w:rsidRPr="00466EA6" w:rsidRDefault="008A70DA" w:rsidP="008A70DA">
            <w:pPr>
              <w:pStyle w:val="TableNormalParagraph"/>
              <w:rPr>
                <w:rFonts w:ascii="Arial" w:hAnsi="Arial"/>
                <w:sz w:val="16"/>
                <w:u w:val="single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Name</w:t>
            </w:r>
          </w:p>
        </w:tc>
        <w:tc>
          <w:tcPr>
            <w:tcW w:w="4707" w:type="dxa"/>
            <w:shd w:val="clear" w:color="auto" w:fill="auto"/>
          </w:tcPr>
          <w:p w:rsidR="008A70DA" w:rsidRPr="00466EA6" w:rsidRDefault="008A70DA" w:rsidP="008A70DA">
            <w:pPr>
              <w:pStyle w:val="TableNormalParagraph"/>
              <w:rPr>
                <w:rFonts w:ascii="Arial" w:hAnsi="Arial"/>
                <w:sz w:val="16"/>
                <w:u w:val="single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Postal Address</w:t>
            </w:r>
          </w:p>
        </w:tc>
        <w:tc>
          <w:tcPr>
            <w:tcW w:w="1710" w:type="dxa"/>
            <w:shd w:val="clear" w:color="auto" w:fill="auto"/>
          </w:tcPr>
          <w:p w:rsidR="008A70DA" w:rsidRPr="00466EA6" w:rsidRDefault="008A70DA" w:rsidP="008A70DA">
            <w:pPr>
              <w:pStyle w:val="TableNormalParagraph"/>
              <w:tabs>
                <w:tab w:val="center" w:pos="467"/>
              </w:tabs>
              <w:rPr>
                <w:rFonts w:ascii="Arial" w:hAnsi="Arial" w:cs="Arial"/>
                <w:sz w:val="16"/>
                <w:u w:val="single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70" w:type="dxa"/>
            <w:shd w:val="clear" w:color="auto" w:fill="auto"/>
          </w:tcPr>
          <w:p w:rsidR="008A70DA" w:rsidRPr="00466EA6" w:rsidRDefault="008A70DA" w:rsidP="008A70DA">
            <w:pPr>
              <w:pStyle w:val="TableNormalParagraph"/>
              <w:tabs>
                <w:tab w:val="center" w:pos="467"/>
              </w:tabs>
              <w:rPr>
                <w:rFonts w:ascii="Wingdings" w:hAnsi="Wingdings"/>
                <w:sz w:val="16"/>
                <w:u w:val="single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Remove</w:t>
            </w:r>
          </w:p>
        </w:tc>
      </w:tr>
      <w:tr w:rsidR="008A70DA" w:rsidTr="00466EA6">
        <w:trPr>
          <w:trHeight w:hRule="exact" w:val="216"/>
        </w:trPr>
        <w:tc>
          <w:tcPr>
            <w:tcW w:w="1917" w:type="dxa"/>
            <w:shd w:val="clear" w:color="auto" w:fill="auto"/>
          </w:tcPr>
          <w:p w:rsidR="008A70DA" w:rsidRPr="006362A7" w:rsidRDefault="008A70DA" w:rsidP="008A70DA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Laurie M.</w:t>
            </w:r>
          </w:p>
        </w:tc>
        <w:tc>
          <w:tcPr>
            <w:tcW w:w="4707" w:type="dxa"/>
            <w:shd w:val="clear" w:color="auto" w:fill="auto"/>
          </w:tcPr>
          <w:p w:rsidR="008A70DA" w:rsidRPr="006362A7" w:rsidRDefault="008A70DA" w:rsidP="008A70DA">
            <w:pPr>
              <w:pStyle w:val="TableNormalParagrap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PO</w:t>
            </w:r>
            <w:r w:rsidRPr="006362A7"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B</w:t>
            </w:r>
            <w:r w:rsidRPr="006362A7">
              <w:rPr>
                <w:rFonts w:ascii="Arial" w:hAnsi="Arial"/>
                <w:sz w:val="16"/>
              </w:rPr>
              <w:t>ox 222</w:t>
            </w:r>
            <w:r>
              <w:rPr>
                <w:rFonts w:ascii="Arial" w:hAnsi="Arial"/>
                <w:sz w:val="16"/>
              </w:rPr>
              <w:t>, G</w:t>
            </w:r>
            <w:r w:rsidRPr="006362A7">
              <w:rPr>
                <w:rFonts w:ascii="Arial" w:hAnsi="Arial"/>
                <w:sz w:val="16"/>
              </w:rPr>
              <w:t>aylord, MN 55334</w:t>
            </w:r>
          </w:p>
        </w:tc>
        <w:tc>
          <w:tcPr>
            <w:tcW w:w="1710" w:type="dxa"/>
            <w:shd w:val="clear" w:color="auto" w:fill="auto"/>
          </w:tcPr>
          <w:p w:rsidR="008A70DA" w:rsidRPr="006362A7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70" w:type="dxa"/>
            <w:shd w:val="clear" w:color="auto" w:fill="auto"/>
          </w:tcPr>
          <w:p w:rsidR="008A70DA" w:rsidRPr="006362A7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8A70DA" w:rsidRPr="00985805" w:rsidTr="00466EA6">
        <w:trPr>
          <w:trHeight w:hRule="exact" w:val="216"/>
        </w:trPr>
        <w:tc>
          <w:tcPr>
            <w:tcW w:w="1917" w:type="dxa"/>
            <w:shd w:val="clear" w:color="auto" w:fill="auto"/>
          </w:tcPr>
          <w:p w:rsidR="008A70DA" w:rsidRPr="00985805" w:rsidRDefault="008A70DA" w:rsidP="008A70DA">
            <w:pPr>
              <w:pStyle w:val="TableNormalParagraph"/>
              <w:rPr>
                <w:rFonts w:ascii="Arial" w:hAnsi="Arial"/>
                <w:sz w:val="16"/>
              </w:rPr>
            </w:pPr>
            <w:r w:rsidRPr="00985805">
              <w:rPr>
                <w:rFonts w:ascii="Arial" w:hAnsi="Arial"/>
                <w:sz w:val="16"/>
              </w:rPr>
              <w:t xml:space="preserve">James M </w:t>
            </w:r>
          </w:p>
        </w:tc>
        <w:tc>
          <w:tcPr>
            <w:tcW w:w="4707" w:type="dxa"/>
            <w:shd w:val="clear" w:color="auto" w:fill="auto"/>
          </w:tcPr>
          <w:p w:rsidR="008A70DA" w:rsidRPr="00985805" w:rsidRDefault="008A70DA" w:rsidP="008A70DA">
            <w:pPr>
              <w:pStyle w:val="TableNormalParagraph"/>
              <w:rPr>
                <w:rFonts w:ascii="Arial" w:hAnsi="Arial"/>
                <w:sz w:val="16"/>
              </w:rPr>
            </w:pPr>
            <w:r w:rsidRPr="00985805">
              <w:rPr>
                <w:rFonts w:ascii="Arial" w:hAnsi="Arial"/>
                <w:sz w:val="16"/>
              </w:rPr>
              <w:t>2089 Copper Lane</w:t>
            </w:r>
            <w:r>
              <w:rPr>
                <w:rFonts w:ascii="Arial" w:hAnsi="Arial"/>
                <w:sz w:val="16"/>
              </w:rPr>
              <w:t>,</w:t>
            </w:r>
            <w:r w:rsidRPr="00985805">
              <w:rPr>
                <w:rFonts w:ascii="Arial" w:hAnsi="Arial"/>
                <w:sz w:val="16"/>
              </w:rPr>
              <w:t xml:space="preserve"> Eagan</w:t>
            </w:r>
            <w:r>
              <w:rPr>
                <w:rFonts w:ascii="Arial" w:hAnsi="Arial"/>
                <w:sz w:val="16"/>
              </w:rPr>
              <w:t>,</w:t>
            </w:r>
            <w:r w:rsidRPr="00985805">
              <w:rPr>
                <w:rFonts w:ascii="Arial" w:hAnsi="Arial"/>
                <w:sz w:val="16"/>
              </w:rPr>
              <w:t xml:space="preserve"> MN 55122</w:t>
            </w:r>
          </w:p>
        </w:tc>
        <w:tc>
          <w:tcPr>
            <w:tcW w:w="1710" w:type="dxa"/>
            <w:shd w:val="clear" w:color="auto" w:fill="auto"/>
          </w:tcPr>
          <w:p w:rsidR="008A70DA" w:rsidRPr="00985805" w:rsidRDefault="008A70DA" w:rsidP="008A70DA">
            <w:pPr>
              <w:pStyle w:val="TableNormalParagraph"/>
              <w:rPr>
                <w:rFonts w:ascii="Arial" w:hAnsi="Arial"/>
                <w:sz w:val="16"/>
              </w:rPr>
            </w:pPr>
            <w:r w:rsidRPr="00985805">
              <w:rPr>
                <w:rFonts w:ascii="Arial" w:hAnsi="Arial"/>
                <w:sz w:val="16"/>
              </w:rPr>
              <w:t xml:space="preserve"> </w:t>
            </w:r>
          </w:p>
        </w:tc>
        <w:tc>
          <w:tcPr>
            <w:tcW w:w="1170" w:type="dxa"/>
            <w:shd w:val="clear" w:color="auto" w:fill="auto"/>
          </w:tcPr>
          <w:p w:rsidR="008A70DA" w:rsidRPr="00985805" w:rsidRDefault="008A70DA" w:rsidP="008A70DA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8A70DA" w:rsidTr="00466EA6">
        <w:trPr>
          <w:trHeight w:hRule="exact" w:val="216"/>
        </w:trPr>
        <w:tc>
          <w:tcPr>
            <w:tcW w:w="1917" w:type="dxa"/>
            <w:shd w:val="clear" w:color="auto" w:fill="auto"/>
          </w:tcPr>
          <w:p w:rsidR="008A70DA" w:rsidRPr="006362A7" w:rsidRDefault="008A70DA" w:rsidP="008A70DA">
            <w:pPr>
              <w:pStyle w:val="TableNormalParagraph"/>
              <w:rPr>
                <w:rFonts w:ascii="Arial" w:hAnsi="Arial"/>
                <w:sz w:val="16"/>
              </w:rPr>
            </w:pPr>
          </w:p>
        </w:tc>
        <w:tc>
          <w:tcPr>
            <w:tcW w:w="4707" w:type="dxa"/>
            <w:shd w:val="clear" w:color="auto" w:fill="auto"/>
          </w:tcPr>
          <w:p w:rsidR="008A70DA" w:rsidRPr="006362A7" w:rsidRDefault="008A70DA" w:rsidP="008A70DA">
            <w:pPr>
              <w:pStyle w:val="TableNormalParagraph"/>
              <w:rPr>
                <w:rFonts w:ascii="Arial" w:hAnsi="Arial"/>
                <w:sz w:val="16"/>
              </w:rPr>
            </w:pPr>
          </w:p>
        </w:tc>
        <w:tc>
          <w:tcPr>
            <w:tcW w:w="1710" w:type="dxa"/>
            <w:shd w:val="clear" w:color="auto" w:fill="auto"/>
          </w:tcPr>
          <w:p w:rsidR="008A70DA" w:rsidRPr="006362A7" w:rsidRDefault="008A70DA" w:rsidP="008A70DA">
            <w:pPr>
              <w:pStyle w:val="TableNormalParagraph"/>
              <w:tabs>
                <w:tab w:val="center" w:pos="467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70" w:type="dxa"/>
            <w:shd w:val="clear" w:color="auto" w:fill="auto"/>
          </w:tcPr>
          <w:p w:rsidR="008A70DA" w:rsidRPr="006362A7" w:rsidRDefault="008A70DA" w:rsidP="008A70DA">
            <w:pPr>
              <w:pStyle w:val="TableNormalParagraph"/>
              <w:tabs>
                <w:tab w:val="center" w:pos="467"/>
              </w:tabs>
              <w:rPr>
                <w:rFonts w:ascii="Wingdings" w:hAnsi="Wingdings"/>
                <w:sz w:val="16"/>
              </w:rPr>
            </w:pPr>
          </w:p>
        </w:tc>
      </w:tr>
      <w:tr w:rsidR="008A70DA" w:rsidTr="00466EA6">
        <w:trPr>
          <w:trHeight w:val="279"/>
        </w:trPr>
        <w:tc>
          <w:tcPr>
            <w:tcW w:w="1917" w:type="dxa"/>
            <w:shd w:val="clear" w:color="auto" w:fill="auto"/>
          </w:tcPr>
          <w:p w:rsidR="008A70DA" w:rsidRPr="006362A7" w:rsidRDefault="008A70DA" w:rsidP="008A70DA">
            <w:pPr>
              <w:pStyle w:val="TableNormalParagraph"/>
              <w:rPr>
                <w:rFonts w:ascii="Arial" w:hAnsi="Arial"/>
                <w:sz w:val="16"/>
              </w:rPr>
            </w:pPr>
          </w:p>
        </w:tc>
        <w:tc>
          <w:tcPr>
            <w:tcW w:w="4707" w:type="dxa"/>
            <w:shd w:val="clear" w:color="auto" w:fill="auto"/>
          </w:tcPr>
          <w:p w:rsidR="008A70DA" w:rsidRPr="006362A7" w:rsidRDefault="008A70DA" w:rsidP="008A70DA">
            <w:pPr>
              <w:pStyle w:val="TableNormalParagraph"/>
              <w:jc w:val="center"/>
              <w:rPr>
                <w:rFonts w:ascii="Arial" w:hAnsi="Arial"/>
                <w:sz w:val="16"/>
              </w:rPr>
            </w:pPr>
            <w:r w:rsidRPr="006362A7">
              <w:rPr>
                <w:rFonts w:ascii="Arial Bold Italic" w:hAnsi="Arial Bold Italic"/>
                <w:color w:val="660000"/>
              </w:rPr>
              <w:t>(please print clearly)</w:t>
            </w:r>
          </w:p>
        </w:tc>
        <w:tc>
          <w:tcPr>
            <w:tcW w:w="1710" w:type="dxa"/>
            <w:shd w:val="clear" w:color="auto" w:fill="auto"/>
          </w:tcPr>
          <w:p w:rsidR="008A70DA" w:rsidRPr="006362A7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70" w:type="dxa"/>
            <w:shd w:val="clear" w:color="auto" w:fill="auto"/>
          </w:tcPr>
          <w:p w:rsidR="008A70DA" w:rsidRPr="006362A7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</w:p>
        </w:tc>
      </w:tr>
      <w:tr w:rsidR="008A70DA" w:rsidTr="00466EA6">
        <w:trPr>
          <w:trHeight w:val="244"/>
        </w:trPr>
        <w:tc>
          <w:tcPr>
            <w:tcW w:w="1917" w:type="dxa"/>
            <w:shd w:val="clear" w:color="auto" w:fill="auto"/>
          </w:tcPr>
          <w:p w:rsidR="008A70DA" w:rsidRPr="00466EA6" w:rsidRDefault="008A70DA" w:rsidP="008A70DA">
            <w:pPr>
              <w:pStyle w:val="TableNormalParagraph"/>
              <w:jc w:val="center"/>
              <w:rPr>
                <w:rFonts w:ascii="Arial" w:hAnsi="Arial"/>
                <w:sz w:val="16"/>
                <w:u w:val="single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Add name</w:t>
            </w:r>
          </w:p>
        </w:tc>
        <w:tc>
          <w:tcPr>
            <w:tcW w:w="4707" w:type="dxa"/>
            <w:shd w:val="clear" w:color="auto" w:fill="auto"/>
          </w:tcPr>
          <w:p w:rsidR="008A70DA" w:rsidRPr="00466EA6" w:rsidRDefault="008A70DA" w:rsidP="008A70DA">
            <w:pPr>
              <w:pStyle w:val="TableNormalParagraph"/>
              <w:jc w:val="center"/>
              <w:rPr>
                <w:u w:val="single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e-mail (preferred) or mailing address</w:t>
            </w:r>
          </w:p>
        </w:tc>
        <w:tc>
          <w:tcPr>
            <w:tcW w:w="1710" w:type="dxa"/>
            <w:shd w:val="clear" w:color="auto" w:fill="auto"/>
          </w:tcPr>
          <w:p w:rsidR="008A70DA" w:rsidRPr="00466EA6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  <w:rPr>
                <w:u w:val="single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70" w:type="dxa"/>
            <w:shd w:val="clear" w:color="auto" w:fill="auto"/>
          </w:tcPr>
          <w:p w:rsid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8A70DA" w:rsidTr="00466EA6">
        <w:trPr>
          <w:trHeight w:val="244"/>
        </w:trPr>
        <w:tc>
          <w:tcPr>
            <w:tcW w:w="1917" w:type="dxa"/>
            <w:tcBorders>
              <w:bottom w:val="single" w:sz="4" w:space="0" w:color="auto"/>
            </w:tcBorders>
            <w:shd w:val="clear" w:color="auto" w:fill="auto"/>
          </w:tcPr>
          <w:p w:rsidR="008A70DA" w:rsidRPr="006362A7" w:rsidRDefault="008A70DA" w:rsidP="008A70DA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707" w:type="dxa"/>
            <w:tcBorders>
              <w:bottom w:val="single" w:sz="4" w:space="0" w:color="auto"/>
            </w:tcBorders>
            <w:shd w:val="clear" w:color="auto" w:fill="auto"/>
          </w:tcPr>
          <w:p w:rsidR="008A70DA" w:rsidRDefault="008A70DA" w:rsidP="008A70DA">
            <w:pPr>
              <w:pStyle w:val="TableNormalParagraph"/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:rsid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:rsid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8A70DA" w:rsidTr="00431B41">
        <w:trPr>
          <w:trHeight w:val="244"/>
        </w:trPr>
        <w:tc>
          <w:tcPr>
            <w:tcW w:w="1917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8A70DA" w:rsidRPr="006362A7" w:rsidRDefault="008A70DA" w:rsidP="008A70DA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707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8A70DA" w:rsidRDefault="008A70DA" w:rsidP="008A70DA">
            <w:pPr>
              <w:pStyle w:val="TableNormalParagraph"/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8A70DA" w:rsidTr="00431B41">
        <w:trPr>
          <w:trHeight w:val="244"/>
        </w:trPr>
        <w:tc>
          <w:tcPr>
            <w:tcW w:w="1917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</w:tcPr>
          <w:p w:rsidR="008A70DA" w:rsidRPr="006362A7" w:rsidRDefault="008A70DA" w:rsidP="008A70DA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707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</w:tcPr>
          <w:p w:rsidR="008A70DA" w:rsidRDefault="008A70DA" w:rsidP="008A70DA">
            <w:pPr>
              <w:pStyle w:val="TableNormalParagraph"/>
            </w:pPr>
          </w:p>
        </w:tc>
        <w:tc>
          <w:tcPr>
            <w:tcW w:w="1710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</w:tcPr>
          <w:p w:rsid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70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</w:tcPr>
          <w:p w:rsid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8A70DA" w:rsidTr="00431B41">
        <w:trPr>
          <w:trHeight w:val="244"/>
        </w:trPr>
        <w:tc>
          <w:tcPr>
            <w:tcW w:w="1917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8A70DA" w:rsidRPr="006362A7" w:rsidRDefault="008A70DA" w:rsidP="008A70DA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707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8A70DA" w:rsidRDefault="008A70DA" w:rsidP="008A70DA">
            <w:pPr>
              <w:pStyle w:val="TableNormalParagraph"/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8A70DA" w:rsidTr="00431B41">
        <w:trPr>
          <w:trHeight w:val="244"/>
        </w:trPr>
        <w:tc>
          <w:tcPr>
            <w:tcW w:w="1917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</w:tcPr>
          <w:p w:rsidR="008A70DA" w:rsidRPr="006362A7" w:rsidRDefault="008A70DA" w:rsidP="008A70DA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707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</w:tcPr>
          <w:p w:rsidR="008A70DA" w:rsidRDefault="008A70DA" w:rsidP="008A70DA">
            <w:pPr>
              <w:pStyle w:val="TableNormalParagraph"/>
            </w:pPr>
          </w:p>
        </w:tc>
        <w:tc>
          <w:tcPr>
            <w:tcW w:w="1710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</w:tcPr>
          <w:p w:rsid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70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</w:tcPr>
          <w:p w:rsid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8A70DA" w:rsidTr="00431B41">
        <w:trPr>
          <w:trHeight w:val="360"/>
        </w:trPr>
        <w:tc>
          <w:tcPr>
            <w:tcW w:w="1917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8A70DA" w:rsidRPr="006362A7" w:rsidRDefault="008A70DA" w:rsidP="008A70DA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707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8A70DA" w:rsidRDefault="008A70DA" w:rsidP="008A70DA">
            <w:pPr>
              <w:pStyle w:val="TableNormalParagraph"/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8A70DA" w:rsidRDefault="008A70DA" w:rsidP="008A70DA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</w:tbl>
    <w:p w:rsidR="00EB335E" w:rsidRPr="00F2268E" w:rsidRDefault="00291E7A" w:rsidP="00EB335E">
      <w:pPr>
        <w:pStyle w:val="FreeForm"/>
        <w:rPr>
          <w:rFonts w:ascii="Arial Bold" w:hAnsi="Arial Bold"/>
          <w:sz w:val="24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365B63A4" wp14:editId="6B0A5CD9">
            <wp:simplePos x="0" y="0"/>
            <wp:positionH relativeFrom="column">
              <wp:posOffset>465455</wp:posOffset>
            </wp:positionH>
            <wp:positionV relativeFrom="paragraph">
              <wp:posOffset>8917305</wp:posOffset>
            </wp:positionV>
            <wp:extent cx="480060" cy="403860"/>
            <wp:effectExtent l="0" t="0" r="0" b="0"/>
            <wp:wrapNone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rcRect l="3471" r="8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B335E" w:rsidRPr="00F2268E" w:rsidSect="00533DC4">
      <w:footerReference w:type="even" r:id="rId29"/>
      <w:pgSz w:w="12240" w:h="15840"/>
      <w:pgMar w:top="360" w:right="720" w:bottom="346" w:left="720" w:header="14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B41" w:rsidRDefault="00431B41">
      <w:r>
        <w:separator/>
      </w:r>
    </w:p>
  </w:endnote>
  <w:endnote w:type="continuationSeparator" w:id="0">
    <w:p w:rsidR="00431B41" w:rsidRDefault="00431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old Italic">
    <w:panose1 w:val="020B0704020202090204"/>
    <w:charset w:val="00"/>
    <w:family w:val="auto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B41" w:rsidRDefault="00431B41">
    <w:pPr>
      <w:pStyle w:val="Footer1"/>
    </w:pPr>
    <w:r>
      <w:t>(Turn it Over)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B41" w:rsidRDefault="00431B41">
      <w:r>
        <w:separator/>
      </w:r>
    </w:p>
  </w:footnote>
  <w:footnote w:type="continuationSeparator" w:id="0">
    <w:p w:rsidR="00431B41" w:rsidRDefault="00431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1A63B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D6E0ED54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36"/>
        <w:szCs w:val="28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2">
    <w:nsid w:val="00000002"/>
    <w:multiLevelType w:val="multilevel"/>
    <w:tmpl w:val="894EE874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3">
    <w:nsid w:val="00000003"/>
    <w:multiLevelType w:val="multilevel"/>
    <w:tmpl w:val="894EE875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4">
    <w:nsid w:val="00000004"/>
    <w:multiLevelType w:val="multilevel"/>
    <w:tmpl w:val="894EE876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5">
    <w:nsid w:val="00000005"/>
    <w:multiLevelType w:val="multilevel"/>
    <w:tmpl w:val="894EE877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6">
    <w:nsid w:val="00000006"/>
    <w:multiLevelType w:val="multilevel"/>
    <w:tmpl w:val="894EE878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7">
    <w:nsid w:val="00000007"/>
    <w:multiLevelType w:val="multilevel"/>
    <w:tmpl w:val="894EE879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8">
    <w:nsid w:val="00000008"/>
    <w:multiLevelType w:val="multilevel"/>
    <w:tmpl w:val="894EE87A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9">
    <w:nsid w:val="00000009"/>
    <w:multiLevelType w:val="multilevel"/>
    <w:tmpl w:val="894EE87B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0">
    <w:nsid w:val="0000000A"/>
    <w:multiLevelType w:val="multilevel"/>
    <w:tmpl w:val="894EE87C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1">
    <w:nsid w:val="0000000B"/>
    <w:multiLevelType w:val="multilevel"/>
    <w:tmpl w:val="894EE87D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2">
    <w:nsid w:val="17066495"/>
    <w:multiLevelType w:val="hybridMultilevel"/>
    <w:tmpl w:val="53B49D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2CA5D6E"/>
    <w:multiLevelType w:val="hybridMultilevel"/>
    <w:tmpl w:val="38987E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0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083"/>
    <w:rsid w:val="000000C9"/>
    <w:rsid w:val="000205A9"/>
    <w:rsid w:val="00022144"/>
    <w:rsid w:val="000522B0"/>
    <w:rsid w:val="000D7A81"/>
    <w:rsid w:val="000E69CD"/>
    <w:rsid w:val="000F175A"/>
    <w:rsid w:val="00103270"/>
    <w:rsid w:val="00111AF4"/>
    <w:rsid w:val="00112A25"/>
    <w:rsid w:val="00117C28"/>
    <w:rsid w:val="00124EFD"/>
    <w:rsid w:val="0014359B"/>
    <w:rsid w:val="00157B0A"/>
    <w:rsid w:val="001A0DEB"/>
    <w:rsid w:val="001B23B5"/>
    <w:rsid w:val="001F0831"/>
    <w:rsid w:val="001F3624"/>
    <w:rsid w:val="002068AA"/>
    <w:rsid w:val="002215A9"/>
    <w:rsid w:val="0022448F"/>
    <w:rsid w:val="002449C7"/>
    <w:rsid w:val="00291E7A"/>
    <w:rsid w:val="002D5B6C"/>
    <w:rsid w:val="002E6050"/>
    <w:rsid w:val="0030506B"/>
    <w:rsid w:val="00331A7A"/>
    <w:rsid w:val="0034188A"/>
    <w:rsid w:val="0036243B"/>
    <w:rsid w:val="00381198"/>
    <w:rsid w:val="003B3AB5"/>
    <w:rsid w:val="003D48D2"/>
    <w:rsid w:val="003D7E1E"/>
    <w:rsid w:val="003E79B7"/>
    <w:rsid w:val="003F01D9"/>
    <w:rsid w:val="003F1F4F"/>
    <w:rsid w:val="0042131C"/>
    <w:rsid w:val="00431B41"/>
    <w:rsid w:val="00466EA6"/>
    <w:rsid w:val="004A499D"/>
    <w:rsid w:val="004A690B"/>
    <w:rsid w:val="004C5228"/>
    <w:rsid w:val="004F48BA"/>
    <w:rsid w:val="00510458"/>
    <w:rsid w:val="00510A9A"/>
    <w:rsid w:val="00524E68"/>
    <w:rsid w:val="00533DC4"/>
    <w:rsid w:val="00540191"/>
    <w:rsid w:val="00540B28"/>
    <w:rsid w:val="00543325"/>
    <w:rsid w:val="005965CE"/>
    <w:rsid w:val="005A44D7"/>
    <w:rsid w:val="005B157E"/>
    <w:rsid w:val="005C1F7D"/>
    <w:rsid w:val="005E0D4C"/>
    <w:rsid w:val="005F2ACC"/>
    <w:rsid w:val="005F3603"/>
    <w:rsid w:val="005F4096"/>
    <w:rsid w:val="006362A7"/>
    <w:rsid w:val="00654990"/>
    <w:rsid w:val="0067507E"/>
    <w:rsid w:val="006809A5"/>
    <w:rsid w:val="00700010"/>
    <w:rsid w:val="00742ED2"/>
    <w:rsid w:val="00750BCE"/>
    <w:rsid w:val="00753E4B"/>
    <w:rsid w:val="00754A8C"/>
    <w:rsid w:val="007726CB"/>
    <w:rsid w:val="0077347A"/>
    <w:rsid w:val="007A05A2"/>
    <w:rsid w:val="007E28E8"/>
    <w:rsid w:val="007F4693"/>
    <w:rsid w:val="008019AB"/>
    <w:rsid w:val="008405AD"/>
    <w:rsid w:val="00843363"/>
    <w:rsid w:val="008A17F8"/>
    <w:rsid w:val="008A70DA"/>
    <w:rsid w:val="008B1A08"/>
    <w:rsid w:val="008C595B"/>
    <w:rsid w:val="008C640C"/>
    <w:rsid w:val="008D18B4"/>
    <w:rsid w:val="008F4CFB"/>
    <w:rsid w:val="008F7414"/>
    <w:rsid w:val="009034F3"/>
    <w:rsid w:val="00907083"/>
    <w:rsid w:val="00934801"/>
    <w:rsid w:val="00935B11"/>
    <w:rsid w:val="00957183"/>
    <w:rsid w:val="00971AFE"/>
    <w:rsid w:val="00971D6F"/>
    <w:rsid w:val="009804F6"/>
    <w:rsid w:val="00985805"/>
    <w:rsid w:val="009B27C4"/>
    <w:rsid w:val="009B6E16"/>
    <w:rsid w:val="00A17AF0"/>
    <w:rsid w:val="00A37888"/>
    <w:rsid w:val="00A46B33"/>
    <w:rsid w:val="00A504C6"/>
    <w:rsid w:val="00A512C0"/>
    <w:rsid w:val="00A9765B"/>
    <w:rsid w:val="00AC2206"/>
    <w:rsid w:val="00AC3239"/>
    <w:rsid w:val="00AD7832"/>
    <w:rsid w:val="00B01A1C"/>
    <w:rsid w:val="00B078AD"/>
    <w:rsid w:val="00B35671"/>
    <w:rsid w:val="00B52BDB"/>
    <w:rsid w:val="00B55586"/>
    <w:rsid w:val="00B70C7A"/>
    <w:rsid w:val="00B96427"/>
    <w:rsid w:val="00BA225A"/>
    <w:rsid w:val="00BC0F4F"/>
    <w:rsid w:val="00BC782B"/>
    <w:rsid w:val="00BE7338"/>
    <w:rsid w:val="00C00FCB"/>
    <w:rsid w:val="00C63825"/>
    <w:rsid w:val="00C705BC"/>
    <w:rsid w:val="00C75804"/>
    <w:rsid w:val="00C94A1A"/>
    <w:rsid w:val="00CB2D04"/>
    <w:rsid w:val="00CC3432"/>
    <w:rsid w:val="00CF68CB"/>
    <w:rsid w:val="00D348D0"/>
    <w:rsid w:val="00D36756"/>
    <w:rsid w:val="00D70ADC"/>
    <w:rsid w:val="00DA0B7D"/>
    <w:rsid w:val="00DA4712"/>
    <w:rsid w:val="00DB2B86"/>
    <w:rsid w:val="00DC0E1A"/>
    <w:rsid w:val="00DF7E46"/>
    <w:rsid w:val="00E10962"/>
    <w:rsid w:val="00E20FF2"/>
    <w:rsid w:val="00E71E9F"/>
    <w:rsid w:val="00E86481"/>
    <w:rsid w:val="00E952C1"/>
    <w:rsid w:val="00E97176"/>
    <w:rsid w:val="00EB335E"/>
    <w:rsid w:val="00EC3667"/>
    <w:rsid w:val="00EC7DA7"/>
    <w:rsid w:val="00EF4E2C"/>
    <w:rsid w:val="00F2268E"/>
    <w:rsid w:val="00F25279"/>
    <w:rsid w:val="00F27ACA"/>
    <w:rsid w:val="00F33E5E"/>
    <w:rsid w:val="00F5088F"/>
    <w:rsid w:val="00F6438E"/>
    <w:rsid w:val="00FA5747"/>
    <w:rsid w:val="00FB1F63"/>
    <w:rsid w:val="00FC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77347A"/>
    <w:rPr>
      <w:rFonts w:eastAsia="ヒラギノ角ゴ Pro W3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77347A"/>
    <w:rPr>
      <w:rFonts w:eastAsia="ヒラギノ角ゴ Pro W3"/>
      <w:color w:val="000000"/>
    </w:rPr>
  </w:style>
  <w:style w:type="paragraph" w:customStyle="1" w:styleId="Footer1">
    <w:name w:val="Footer1"/>
    <w:rsid w:val="0077347A"/>
    <w:pPr>
      <w:tabs>
        <w:tab w:val="center" w:pos="4680"/>
        <w:tab w:val="right" w:pos="9360"/>
      </w:tabs>
    </w:pPr>
    <w:rPr>
      <w:rFonts w:eastAsia="ヒラギノ角ゴ Pro W3"/>
      <w:color w:val="000000"/>
      <w:sz w:val="24"/>
    </w:rPr>
  </w:style>
  <w:style w:type="character" w:customStyle="1" w:styleId="Emphasis1">
    <w:name w:val="Emphasis1"/>
    <w:rsid w:val="0077347A"/>
    <w:rPr>
      <w:rFonts w:ascii="Lucida Grande" w:eastAsia="ヒラギノ角ゴ Pro W3" w:hAnsi="Lucida Grande"/>
      <w:b/>
      <w:i w:val="0"/>
    </w:rPr>
  </w:style>
  <w:style w:type="paragraph" w:customStyle="1" w:styleId="TableNormalParagraph">
    <w:name w:val="Table Normal Paragraph"/>
    <w:rsid w:val="0077347A"/>
    <w:rPr>
      <w:rFonts w:eastAsia="ヒラギノ角ゴ Pro W3"/>
      <w:color w:val="000000"/>
    </w:rPr>
  </w:style>
  <w:style w:type="table" w:styleId="TableGrid">
    <w:name w:val="Table Grid"/>
    <w:basedOn w:val="TableNormal"/>
    <w:locked/>
    <w:rsid w:val="009070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7">
    <w:name w:val="Table List 7"/>
    <w:basedOn w:val="TableNormal"/>
    <w:locked/>
    <w:rsid w:val="005A736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8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paragraph" w:styleId="Header">
    <w:name w:val="header"/>
    <w:basedOn w:val="Normal"/>
    <w:link w:val="HeaderChar"/>
    <w:locked/>
    <w:rsid w:val="00C32B4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32B45"/>
    <w:rPr>
      <w:rFonts w:eastAsia="ヒラギノ角ゴ Pro W3"/>
      <w:color w:val="000000"/>
      <w:sz w:val="24"/>
      <w:szCs w:val="24"/>
    </w:rPr>
  </w:style>
  <w:style w:type="paragraph" w:styleId="Footer">
    <w:name w:val="footer"/>
    <w:basedOn w:val="Normal"/>
    <w:link w:val="FooterChar"/>
    <w:locked/>
    <w:rsid w:val="00C32B4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32B45"/>
    <w:rPr>
      <w:rFonts w:eastAsia="ヒラギノ角ゴ Pro W3"/>
      <w:color w:val="000000"/>
      <w:sz w:val="24"/>
      <w:szCs w:val="24"/>
    </w:rPr>
  </w:style>
  <w:style w:type="character" w:styleId="Hyperlink">
    <w:name w:val="Hyperlink"/>
    <w:locked/>
    <w:rsid w:val="00BA1334"/>
    <w:rPr>
      <w:color w:val="0000FF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table" w:styleId="TableList1">
    <w:name w:val="Table List 1"/>
    <w:basedOn w:val="TableNormal"/>
    <w:locked/>
    <w:rsid w:val="00750BC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locked/>
    <w:rsid w:val="005F36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F3603"/>
    <w:rPr>
      <w:rFonts w:ascii="Segoe UI" w:eastAsia="ヒラギノ角ゴ Pro W3" w:hAnsi="Segoe UI" w:cs="Segoe UI"/>
      <w:color w:val="000000"/>
      <w:sz w:val="18"/>
      <w:szCs w:val="18"/>
    </w:rPr>
  </w:style>
  <w:style w:type="table" w:styleId="Table3Deffects1">
    <w:name w:val="Table 3D effects 1"/>
    <w:basedOn w:val="TableNormal"/>
    <w:locked/>
    <w:rsid w:val="00FB1F6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FB1F63"/>
    <w:tblPr>
      <w:tblStyleRowBandSize w:val="1"/>
      <w:tblStyleCol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3Deffects2">
    <w:name w:val="Table 3D effects 2"/>
    <w:basedOn w:val="TableNormal"/>
    <w:locked/>
    <w:rsid w:val="00FB1F63"/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Subtle1">
    <w:name w:val="Table Subtle 1"/>
    <w:basedOn w:val="TableNormal"/>
    <w:locked/>
    <w:rsid w:val="00FB1F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77347A"/>
    <w:rPr>
      <w:rFonts w:eastAsia="ヒラギノ角ゴ Pro W3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77347A"/>
    <w:rPr>
      <w:rFonts w:eastAsia="ヒラギノ角ゴ Pro W3"/>
      <w:color w:val="000000"/>
    </w:rPr>
  </w:style>
  <w:style w:type="paragraph" w:customStyle="1" w:styleId="Footer1">
    <w:name w:val="Footer1"/>
    <w:rsid w:val="0077347A"/>
    <w:pPr>
      <w:tabs>
        <w:tab w:val="center" w:pos="4680"/>
        <w:tab w:val="right" w:pos="9360"/>
      </w:tabs>
    </w:pPr>
    <w:rPr>
      <w:rFonts w:eastAsia="ヒラギノ角ゴ Pro W3"/>
      <w:color w:val="000000"/>
      <w:sz w:val="24"/>
    </w:rPr>
  </w:style>
  <w:style w:type="character" w:customStyle="1" w:styleId="Emphasis1">
    <w:name w:val="Emphasis1"/>
    <w:rsid w:val="0077347A"/>
    <w:rPr>
      <w:rFonts w:ascii="Lucida Grande" w:eastAsia="ヒラギノ角ゴ Pro W3" w:hAnsi="Lucida Grande"/>
      <w:b/>
      <w:i w:val="0"/>
    </w:rPr>
  </w:style>
  <w:style w:type="paragraph" w:customStyle="1" w:styleId="TableNormalParagraph">
    <w:name w:val="Table Normal Paragraph"/>
    <w:rsid w:val="0077347A"/>
    <w:rPr>
      <w:rFonts w:eastAsia="ヒラギノ角ゴ Pro W3"/>
      <w:color w:val="000000"/>
    </w:rPr>
  </w:style>
  <w:style w:type="table" w:styleId="TableGrid">
    <w:name w:val="Table Grid"/>
    <w:basedOn w:val="TableNormal"/>
    <w:locked/>
    <w:rsid w:val="009070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7">
    <w:name w:val="Table List 7"/>
    <w:basedOn w:val="TableNormal"/>
    <w:locked/>
    <w:rsid w:val="005A736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8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paragraph" w:styleId="Header">
    <w:name w:val="header"/>
    <w:basedOn w:val="Normal"/>
    <w:link w:val="HeaderChar"/>
    <w:locked/>
    <w:rsid w:val="00C32B4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32B45"/>
    <w:rPr>
      <w:rFonts w:eastAsia="ヒラギノ角ゴ Pro W3"/>
      <w:color w:val="000000"/>
      <w:sz w:val="24"/>
      <w:szCs w:val="24"/>
    </w:rPr>
  </w:style>
  <w:style w:type="paragraph" w:styleId="Footer">
    <w:name w:val="footer"/>
    <w:basedOn w:val="Normal"/>
    <w:link w:val="FooterChar"/>
    <w:locked/>
    <w:rsid w:val="00C32B4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32B45"/>
    <w:rPr>
      <w:rFonts w:eastAsia="ヒラギノ角ゴ Pro W3"/>
      <w:color w:val="000000"/>
      <w:sz w:val="24"/>
      <w:szCs w:val="24"/>
    </w:rPr>
  </w:style>
  <w:style w:type="character" w:styleId="Hyperlink">
    <w:name w:val="Hyperlink"/>
    <w:locked/>
    <w:rsid w:val="00BA1334"/>
    <w:rPr>
      <w:color w:val="0000FF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table" w:styleId="TableList1">
    <w:name w:val="Table List 1"/>
    <w:basedOn w:val="TableNormal"/>
    <w:locked/>
    <w:rsid w:val="00750BC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locked/>
    <w:rsid w:val="005F36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F3603"/>
    <w:rPr>
      <w:rFonts w:ascii="Segoe UI" w:eastAsia="ヒラギノ角ゴ Pro W3" w:hAnsi="Segoe UI" w:cs="Segoe UI"/>
      <w:color w:val="000000"/>
      <w:sz w:val="18"/>
      <w:szCs w:val="18"/>
    </w:rPr>
  </w:style>
  <w:style w:type="table" w:styleId="Table3Deffects1">
    <w:name w:val="Table 3D effects 1"/>
    <w:basedOn w:val="TableNormal"/>
    <w:locked/>
    <w:rsid w:val="00FB1F6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FB1F63"/>
    <w:tblPr>
      <w:tblStyleRowBandSize w:val="1"/>
      <w:tblStyleCol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3Deffects2">
    <w:name w:val="Table 3D effects 2"/>
    <w:basedOn w:val="TableNormal"/>
    <w:locked/>
    <w:rsid w:val="00FB1F63"/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Subtle1">
    <w:name w:val="Table Subtle 1"/>
    <w:basedOn w:val="TableNormal"/>
    <w:locked/>
    <w:rsid w:val="00FB1F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heonizmartinez@yahoo.com" TargetMode="External"/><Relationship Id="rId18" Type="http://schemas.openxmlformats.org/officeDocument/2006/relationships/hyperlink" Target="mailto:matt.turner77@yahoo.com" TargetMode="External"/><Relationship Id="rId26" Type="http://schemas.openxmlformats.org/officeDocument/2006/relationships/hyperlink" Target="mailto:BrownAngelShawn.SB@gmail" TargetMode="External"/><Relationship Id="rId3" Type="http://schemas.openxmlformats.org/officeDocument/2006/relationships/styles" Target="styles.xml"/><Relationship Id="rId21" Type="http://schemas.openxmlformats.org/officeDocument/2006/relationships/hyperlink" Target="mailto:n_meinzer@yahoo.com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nickersonbeth7@gmail.com" TargetMode="External"/><Relationship Id="rId17" Type="http://schemas.openxmlformats.org/officeDocument/2006/relationships/hyperlink" Target="mailto:luckyluke78@gmail.com" TargetMode="External"/><Relationship Id="rId25" Type="http://schemas.openxmlformats.org/officeDocument/2006/relationships/hyperlink" Target="mailto:shane.kieffer@yahoo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admominsa@gmail.com" TargetMode="External"/><Relationship Id="rId20" Type="http://schemas.openxmlformats.org/officeDocument/2006/relationships/hyperlink" Target="mailto:addict.mike@gmail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mberrunkle@gmail.com" TargetMode="External"/><Relationship Id="rId24" Type="http://schemas.openxmlformats.org/officeDocument/2006/relationships/hyperlink" Target="mailto:scott.schuman@live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sadmominsa@gmail.com" TargetMode="External"/><Relationship Id="rId23" Type="http://schemas.openxmlformats.org/officeDocument/2006/relationships/hyperlink" Target="mailto:sagesteen@yahoo.com" TargetMode="External"/><Relationship Id="rId28" Type="http://schemas.openxmlformats.org/officeDocument/2006/relationships/hyperlink" Target="mailto:lattwo@yahoo.com" TargetMode="External"/><Relationship Id="rId10" Type="http://schemas.openxmlformats.org/officeDocument/2006/relationships/hyperlink" Target="mailto:alyssahinderscheid@yahoo.com" TargetMode="External"/><Relationship Id="rId19" Type="http://schemas.openxmlformats.org/officeDocument/2006/relationships/hyperlink" Target="mailto:ellis.melissa@yahoo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mailto:ozzyfan6672@hotmail.com" TargetMode="External"/><Relationship Id="rId22" Type="http://schemas.openxmlformats.org/officeDocument/2006/relationships/hyperlink" Target="mailto:patriciakelly.pek@gmail" TargetMode="External"/><Relationship Id="rId27" Type="http://schemas.openxmlformats.org/officeDocument/2006/relationships/hyperlink" Target="mailto:timbwork@gmail.com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53DB5-4519-472D-952E-C4AA87A22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SSFA Minutes Mailing List</vt:lpstr>
    </vt:vector>
  </TitlesOfParts>
  <Company>Hewlett-Packard Company</Company>
  <LinksUpToDate>false</LinksUpToDate>
  <CharactersWithSpaces>6265</CharactersWithSpaces>
  <SharedDoc>false</SharedDoc>
  <HLinks>
    <vt:vector size="144" baseType="variant">
      <vt:variant>
        <vt:i4>7995460</vt:i4>
      </vt:variant>
      <vt:variant>
        <vt:i4>69</vt:i4>
      </vt:variant>
      <vt:variant>
        <vt:i4>0</vt:i4>
      </vt:variant>
      <vt:variant>
        <vt:i4>5</vt:i4>
      </vt:variant>
      <vt:variant>
        <vt:lpwstr>mailto:missmelissarose@hotmail.com</vt:lpwstr>
      </vt:variant>
      <vt:variant>
        <vt:lpwstr/>
      </vt:variant>
      <vt:variant>
        <vt:i4>131136</vt:i4>
      </vt:variant>
      <vt:variant>
        <vt:i4>66</vt:i4>
      </vt:variant>
      <vt:variant>
        <vt:i4>0</vt:i4>
      </vt:variant>
      <vt:variant>
        <vt:i4>5</vt:i4>
      </vt:variant>
      <vt:variant>
        <vt:lpwstr>mailto:lattwo@yahoo.com</vt:lpwstr>
      </vt:variant>
      <vt:variant>
        <vt:lpwstr/>
      </vt:variant>
      <vt:variant>
        <vt:i4>8060961</vt:i4>
      </vt:variant>
      <vt:variant>
        <vt:i4>63</vt:i4>
      </vt:variant>
      <vt:variant>
        <vt:i4>0</vt:i4>
      </vt:variant>
      <vt:variant>
        <vt:i4>5</vt:i4>
      </vt:variant>
      <vt:variant>
        <vt:lpwstr>mailto:timbwork@gmail.com</vt:lpwstr>
      </vt:variant>
      <vt:variant>
        <vt:lpwstr/>
      </vt:variant>
      <vt:variant>
        <vt:i4>4259868</vt:i4>
      </vt:variant>
      <vt:variant>
        <vt:i4>60</vt:i4>
      </vt:variant>
      <vt:variant>
        <vt:i4>0</vt:i4>
      </vt:variant>
      <vt:variant>
        <vt:i4>5</vt:i4>
      </vt:variant>
      <vt:variant>
        <vt:lpwstr>mailto:BrownAngelShawn.SB@gmail</vt:lpwstr>
      </vt:variant>
      <vt:variant>
        <vt:lpwstr/>
      </vt:variant>
      <vt:variant>
        <vt:i4>7405638</vt:i4>
      </vt:variant>
      <vt:variant>
        <vt:i4>57</vt:i4>
      </vt:variant>
      <vt:variant>
        <vt:i4>0</vt:i4>
      </vt:variant>
      <vt:variant>
        <vt:i4>5</vt:i4>
      </vt:variant>
      <vt:variant>
        <vt:lpwstr>mailto:shane.kieffer@yahoo</vt:lpwstr>
      </vt:variant>
      <vt:variant>
        <vt:lpwstr/>
      </vt:variant>
      <vt:variant>
        <vt:i4>524360</vt:i4>
      </vt:variant>
      <vt:variant>
        <vt:i4>54</vt:i4>
      </vt:variant>
      <vt:variant>
        <vt:i4>0</vt:i4>
      </vt:variant>
      <vt:variant>
        <vt:i4>5</vt:i4>
      </vt:variant>
      <vt:variant>
        <vt:lpwstr>mailto:scott.schuman@live</vt:lpwstr>
      </vt:variant>
      <vt:variant>
        <vt:lpwstr/>
      </vt:variant>
      <vt:variant>
        <vt:i4>8257616</vt:i4>
      </vt:variant>
      <vt:variant>
        <vt:i4>51</vt:i4>
      </vt:variant>
      <vt:variant>
        <vt:i4>0</vt:i4>
      </vt:variant>
      <vt:variant>
        <vt:i4>5</vt:i4>
      </vt:variant>
      <vt:variant>
        <vt:lpwstr>mailto:sagesteen@yahoo.com</vt:lpwstr>
      </vt:variant>
      <vt:variant>
        <vt:lpwstr/>
      </vt:variant>
      <vt:variant>
        <vt:i4>6881373</vt:i4>
      </vt:variant>
      <vt:variant>
        <vt:i4>48</vt:i4>
      </vt:variant>
      <vt:variant>
        <vt:i4>0</vt:i4>
      </vt:variant>
      <vt:variant>
        <vt:i4>5</vt:i4>
      </vt:variant>
      <vt:variant>
        <vt:lpwstr>mailto:patriciakelly.pek@gmail</vt:lpwstr>
      </vt:variant>
      <vt:variant>
        <vt:lpwstr/>
      </vt:variant>
      <vt:variant>
        <vt:i4>7340148</vt:i4>
      </vt:variant>
      <vt:variant>
        <vt:i4>45</vt:i4>
      </vt:variant>
      <vt:variant>
        <vt:i4>0</vt:i4>
      </vt:variant>
      <vt:variant>
        <vt:i4>5</vt:i4>
      </vt:variant>
      <vt:variant>
        <vt:lpwstr>mailto:n_meinzer@yahoo.com</vt:lpwstr>
      </vt:variant>
      <vt:variant>
        <vt:lpwstr/>
      </vt:variant>
      <vt:variant>
        <vt:i4>262181</vt:i4>
      </vt:variant>
      <vt:variant>
        <vt:i4>42</vt:i4>
      </vt:variant>
      <vt:variant>
        <vt:i4>0</vt:i4>
      </vt:variant>
      <vt:variant>
        <vt:i4>5</vt:i4>
      </vt:variant>
      <vt:variant>
        <vt:lpwstr>mailto:montejarvis@gmail.com</vt:lpwstr>
      </vt:variant>
      <vt:variant>
        <vt:lpwstr/>
      </vt:variant>
      <vt:variant>
        <vt:i4>4980849</vt:i4>
      </vt:variant>
      <vt:variant>
        <vt:i4>39</vt:i4>
      </vt:variant>
      <vt:variant>
        <vt:i4>0</vt:i4>
      </vt:variant>
      <vt:variant>
        <vt:i4>5</vt:i4>
      </vt:variant>
      <vt:variant>
        <vt:lpwstr>mailto:addict.mike@gmail</vt:lpwstr>
      </vt:variant>
      <vt:variant>
        <vt:lpwstr/>
      </vt:variant>
      <vt:variant>
        <vt:i4>7995460</vt:i4>
      </vt:variant>
      <vt:variant>
        <vt:i4>36</vt:i4>
      </vt:variant>
      <vt:variant>
        <vt:i4>0</vt:i4>
      </vt:variant>
      <vt:variant>
        <vt:i4>5</vt:i4>
      </vt:variant>
      <vt:variant>
        <vt:lpwstr>mailto:missmelissarose@hotmail.com</vt:lpwstr>
      </vt:variant>
      <vt:variant>
        <vt:lpwstr/>
      </vt:variant>
      <vt:variant>
        <vt:i4>7667792</vt:i4>
      </vt:variant>
      <vt:variant>
        <vt:i4>33</vt:i4>
      </vt:variant>
      <vt:variant>
        <vt:i4>0</vt:i4>
      </vt:variant>
      <vt:variant>
        <vt:i4>5</vt:i4>
      </vt:variant>
      <vt:variant>
        <vt:lpwstr>mailto:ellis.melissa@yahoo</vt:lpwstr>
      </vt:variant>
      <vt:variant>
        <vt:lpwstr/>
      </vt:variant>
      <vt:variant>
        <vt:i4>8060932</vt:i4>
      </vt:variant>
      <vt:variant>
        <vt:i4>30</vt:i4>
      </vt:variant>
      <vt:variant>
        <vt:i4>0</vt:i4>
      </vt:variant>
      <vt:variant>
        <vt:i4>5</vt:i4>
      </vt:variant>
      <vt:variant>
        <vt:lpwstr>mailto:matt.turner77@yahoo.com</vt:lpwstr>
      </vt:variant>
      <vt:variant>
        <vt:lpwstr/>
      </vt:variant>
      <vt:variant>
        <vt:i4>4128864</vt:i4>
      </vt:variant>
      <vt:variant>
        <vt:i4>27</vt:i4>
      </vt:variant>
      <vt:variant>
        <vt:i4>0</vt:i4>
      </vt:variant>
      <vt:variant>
        <vt:i4>5</vt:i4>
      </vt:variant>
      <vt:variant>
        <vt:lpwstr>mailto:matthew.amundson@gmail</vt:lpwstr>
      </vt:variant>
      <vt:variant>
        <vt:lpwstr/>
      </vt:variant>
      <vt:variant>
        <vt:i4>5767265</vt:i4>
      </vt:variant>
      <vt:variant>
        <vt:i4>24</vt:i4>
      </vt:variant>
      <vt:variant>
        <vt:i4>0</vt:i4>
      </vt:variant>
      <vt:variant>
        <vt:i4>5</vt:i4>
      </vt:variant>
      <vt:variant>
        <vt:lpwstr>mailto:luckyluke78@gmail.com</vt:lpwstr>
      </vt:variant>
      <vt:variant>
        <vt:lpwstr/>
      </vt:variant>
      <vt:variant>
        <vt:i4>6619173</vt:i4>
      </vt:variant>
      <vt:variant>
        <vt:i4>21</vt:i4>
      </vt:variant>
      <vt:variant>
        <vt:i4>0</vt:i4>
      </vt:variant>
      <vt:variant>
        <vt:i4>5</vt:i4>
      </vt:variant>
      <vt:variant>
        <vt:lpwstr>mailto:favoritmouse2005@yahoo.com</vt:lpwstr>
      </vt:variant>
      <vt:variant>
        <vt:lpwstr/>
      </vt:variant>
      <vt:variant>
        <vt:i4>327744</vt:i4>
      </vt:variant>
      <vt:variant>
        <vt:i4>18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327744</vt:i4>
      </vt:variant>
      <vt:variant>
        <vt:i4>15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6553667</vt:i4>
      </vt:variant>
      <vt:variant>
        <vt:i4>12</vt:i4>
      </vt:variant>
      <vt:variant>
        <vt:i4>0</vt:i4>
      </vt:variant>
      <vt:variant>
        <vt:i4>5</vt:i4>
      </vt:variant>
      <vt:variant>
        <vt:lpwstr>mailto:ozzyfan6672@hotmail.com</vt:lpwstr>
      </vt:variant>
      <vt:variant>
        <vt:lpwstr/>
      </vt:variant>
      <vt:variant>
        <vt:i4>1114130</vt:i4>
      </vt:variant>
      <vt:variant>
        <vt:i4>9</vt:i4>
      </vt:variant>
      <vt:variant>
        <vt:i4>0</vt:i4>
      </vt:variant>
      <vt:variant>
        <vt:i4>5</vt:i4>
      </vt:variant>
      <vt:variant>
        <vt:lpwstr>mailto:Tmark02106@yahoo.com</vt:lpwstr>
      </vt:variant>
      <vt:variant>
        <vt:lpwstr/>
      </vt:variant>
      <vt:variant>
        <vt:i4>1179704</vt:i4>
      </vt:variant>
      <vt:variant>
        <vt:i4>6</vt:i4>
      </vt:variant>
      <vt:variant>
        <vt:i4>0</vt:i4>
      </vt:variant>
      <vt:variant>
        <vt:i4>5</vt:i4>
      </vt:variant>
      <vt:variant>
        <vt:lpwstr>mailto:Pheonizmartinez@yahoo.com</vt:lpwstr>
      </vt:variant>
      <vt:variant>
        <vt:lpwstr/>
      </vt:variant>
      <vt:variant>
        <vt:i4>2031632</vt:i4>
      </vt:variant>
      <vt:variant>
        <vt:i4>3</vt:i4>
      </vt:variant>
      <vt:variant>
        <vt:i4>0</vt:i4>
      </vt:variant>
      <vt:variant>
        <vt:i4>5</vt:i4>
      </vt:variant>
      <vt:variant>
        <vt:lpwstr>mailto:nickersonbeth7@gmail.com</vt:lpwstr>
      </vt:variant>
      <vt:variant>
        <vt:lpwstr/>
      </vt:variant>
      <vt:variant>
        <vt:i4>1507417</vt:i4>
      </vt:variant>
      <vt:variant>
        <vt:i4>0</vt:i4>
      </vt:variant>
      <vt:variant>
        <vt:i4>0</vt:i4>
      </vt:variant>
      <vt:variant>
        <vt:i4>5</vt:i4>
      </vt:variant>
      <vt:variant>
        <vt:lpwstr>mailto:alyssahinderscheid@yahoo.com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SSFA Minutes Mailing List</dc:title>
  <dc:creator>Kman</dc:creator>
  <cp:lastModifiedBy>melissac</cp:lastModifiedBy>
  <cp:revision>15</cp:revision>
  <cp:lastPrinted>2016-07-07T22:42:00Z</cp:lastPrinted>
  <dcterms:created xsi:type="dcterms:W3CDTF">2017-02-16T13:40:00Z</dcterms:created>
  <dcterms:modified xsi:type="dcterms:W3CDTF">2017-03-02T15:04:00Z</dcterms:modified>
</cp:coreProperties>
</file>