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35E" w:rsidRPr="008F7414" w:rsidRDefault="00E86481">
      <w:pPr>
        <w:rPr>
          <w:rFonts w:ascii="Arial Bold Italic" w:hAnsi="Arial Bold Italic"/>
          <w:sz w:val="10"/>
          <w:szCs w:val="1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6972300</wp:posOffset>
                </wp:positionH>
                <wp:positionV relativeFrom="page">
                  <wp:posOffset>711200</wp:posOffset>
                </wp:positionV>
                <wp:extent cx="514350" cy="3327400"/>
                <wp:effectExtent l="9525" t="6350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" cy="3327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0C0C0"/>
                            </a:gs>
                          </a:gsLst>
                          <a:lin ang="0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31B41" w:rsidRDefault="00431B41">
                            <w:pPr>
                              <w:jc w:val="both"/>
                              <w:rPr>
                                <w:rFonts w:eastAsia="Times New Roman"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</w:rPr>
                              <w:t>Please check accuracy of Master Meeting List behind this sheet and make any necessary changes for next month.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549pt;margin-top:56pt;width:40.5pt;height:26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">
                <v:fill color2="silver" angle="90" focus="100%" type="gradient">
                  <o:fill v:ext="view" type="gradientUnscaled"/>
                </v:fill>
                <v:stroke joinstyle="round"/>
                <v:path arrowok="t"/>
                <v:textbox style="layout-flow:vertical" inset="0,0,0,0">
                  <w:txbxContent>
                    <w:p w:rsidR="00431B41" w:rsidRDefault="00431B41">
                      <w:pPr>
                        <w:jc w:val="both"/>
                        <w:rPr>
                          <w:rFonts w:eastAsia="Times New Roman"/>
                          <w:color w:val="auto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>Please check accuracy of Master Meeting List behind this sheet and make any necessary changes for next month.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proofErr w:type="spellStart"/>
      <w:r w:rsidR="00EB335E" w:rsidRPr="00E86481">
        <w:rPr>
          <w:rFonts w:ascii="Arial Bold Italic" w:hAnsi="Arial Bold Italic"/>
          <w:outline/>
          <w:sz w:val="40"/>
          <w:szCs w:val="4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SSFASC</w:t>
      </w:r>
      <w:proofErr w:type="spellEnd"/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</w:t>
      </w:r>
      <w:r w:rsidR="00103270">
        <w:rPr>
          <w:rFonts w:ascii="Arial Bold Italic" w:hAnsi="Arial Bold Italic"/>
          <w:sz w:val="10"/>
          <w:szCs w:val="10"/>
        </w:rPr>
        <w:t>d</w:t>
      </w:r>
      <w:r w:rsidR="002E6050">
        <w:rPr>
          <w:rFonts w:ascii="Arial Bold Italic" w:hAnsi="Arial Bold Italic"/>
          <w:sz w:val="10"/>
          <w:szCs w:val="10"/>
        </w:rPr>
        <w:t xml:space="preserve"> </w:t>
      </w:r>
      <w:r w:rsidR="00B8149D">
        <w:rPr>
          <w:rFonts w:ascii="Arial Bold Italic" w:hAnsi="Arial Bold Italic"/>
          <w:sz w:val="10"/>
          <w:szCs w:val="10"/>
        </w:rPr>
        <w:t>4/6</w:t>
      </w:r>
      <w:r w:rsidR="00533DC4">
        <w:rPr>
          <w:rFonts w:ascii="Arial Bold Italic" w:hAnsi="Arial Bold Italic"/>
          <w:sz w:val="10"/>
          <w:szCs w:val="10"/>
        </w:rPr>
        <w:t>/2017</w:t>
      </w:r>
    </w:p>
    <w:p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proofErr w:type="gramStart"/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</w:t>
      </w:r>
      <w:proofErr w:type="gramEnd"/>
      <w:r w:rsidRPr="001F3624">
        <w:rPr>
          <w:rFonts w:ascii="Arial Bold" w:hAnsi="Arial Bold"/>
          <w:b/>
          <w:sz w:val="20"/>
          <w:szCs w:val="20"/>
        </w:rPr>
        <w:t xml:space="preserve">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:rsidR="0030506B" w:rsidRPr="0030506B" w:rsidRDefault="00533DC4">
      <w:pPr>
        <w:rPr>
          <w:rFonts w:ascii="Arial Bold" w:hAnsi="Arial Bol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348DC7C" wp14:editId="2D3F5D36">
            <wp:simplePos x="0" y="0"/>
            <wp:positionH relativeFrom="column">
              <wp:posOffset>6551295</wp:posOffset>
            </wp:positionH>
            <wp:positionV relativeFrom="paragraph">
              <wp:posOffset>8288655</wp:posOffset>
            </wp:positionV>
            <wp:extent cx="480060" cy="40386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EB335E" w:rsidRPr="001F3624">
        <w:rPr>
          <w:rFonts w:ascii="Arial Bold" w:hAnsi="Arial Bold"/>
          <w:sz w:val="20"/>
          <w:szCs w:val="20"/>
        </w:rPr>
        <w:t>your</w:t>
      </w:r>
      <w:proofErr w:type="gramEnd"/>
      <w:r w:rsidR="00EB335E" w:rsidRPr="001F3624">
        <w:rPr>
          <w:rFonts w:ascii="Arial Bold" w:hAnsi="Arial Bold"/>
          <w:sz w:val="20"/>
          <w:szCs w:val="20"/>
        </w:rPr>
        <w:t xml:space="preserve"> name and e-mail or postal address at end if you would like to be added to the list.</w:t>
      </w:r>
    </w:p>
    <w:tbl>
      <w:tblPr>
        <w:tblpPr w:leftFromText="180" w:rightFromText="180" w:vertAnchor="text" w:tblpX="54" w:tblpY="1"/>
        <w:tblW w:w="865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20"/>
        <w:gridCol w:w="4184"/>
        <w:gridCol w:w="1484"/>
        <w:gridCol w:w="1164"/>
      </w:tblGrid>
      <w:tr w:rsidR="00FB1F63" w:rsidTr="00B8149D">
        <w:trPr>
          <w:trHeight w:val="279"/>
        </w:trPr>
        <w:tc>
          <w:tcPr>
            <w:tcW w:w="182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4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9E69D2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Adam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Default="009E69D2" w:rsidP="009E69D2">
            <w:pPr>
              <w:pStyle w:val="TableNormalParagraph"/>
            </w:pPr>
            <w:proofErr w:type="spellStart"/>
            <w:r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>amrood24@gmail.com</w:t>
            </w:r>
            <w:proofErr w:type="spellEnd"/>
            <w:r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651-728-3079</w:t>
            </w:r>
            <w:bookmarkStart w:id="0" w:name="_GoBack"/>
            <w:bookmarkEnd w:id="0"/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E69D2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Amber M-D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Default="009E69D2" w:rsidP="009E69D2">
            <w:pPr>
              <w:pStyle w:val="TableNormalParagraph"/>
            </w:pPr>
            <w:proofErr w:type="spellStart"/>
            <w:r w:rsidRPr="009E69D2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>magic4acm@gmail.com</w:t>
            </w:r>
            <w:proofErr w:type="spellEnd"/>
            <w:r w:rsidRPr="009E69D2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612-867-5065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E69D2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Amber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0" w:history="1">
              <w:proofErr w:type="spellStart"/>
              <w:r w:rsidRPr="00A6641D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amberrunkle@gmail.com</w:t>
              </w:r>
              <w:proofErr w:type="spellEnd"/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612-219-0876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Anne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annerob659@gmail.com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651-231-9026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Brad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bradley.schlegel@gmail.com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612-868-5818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 xml:space="preserve">Brian F.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fretteb@yahoo.com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612-209-6358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Chad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9E69D2">
              <w:rPr>
                <w:rFonts w:ascii="Arial" w:hAnsi="Arial" w:cs="Arial"/>
                <w:color w:val="auto"/>
                <w:sz w:val="16"/>
                <w:szCs w:val="16"/>
              </w:rPr>
              <w:t>cneibs16@gmail.com</w:t>
            </w:r>
            <w:proofErr w:type="spellEnd"/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612-599-2824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E69D2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Colleen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flynn.colleen4@gmail.com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320-296-3202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Dan Z.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danielziemer58@gmail.com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612-805-5410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Dannielle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danniellewillsonspp@gmail.com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Diane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1" w:history="1">
              <w:proofErr w:type="spellStart"/>
              <w:r w:rsidRPr="00A6641D">
                <w:rPr>
                  <w:rFonts w:ascii="Arial" w:hAnsi="Arial" w:cs="Arial"/>
                  <w:color w:val="auto"/>
                  <w:sz w:val="16"/>
                  <w:szCs w:val="16"/>
                </w:rPr>
                <w:t>sadmominsa@gmail.com</w:t>
              </w:r>
              <w:proofErr w:type="spellEnd"/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Dina 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strike/>
                <w:color w:val="auto"/>
                <w:sz w:val="16"/>
                <w:szCs w:val="16"/>
              </w:rPr>
              <w:t>dbdarey@yahoo.com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631-871-8855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Eric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2" w:history="1">
              <w:proofErr w:type="spellStart"/>
              <w:r w:rsidRPr="00A6641D">
                <w:rPr>
                  <w:rFonts w:ascii="Arial" w:hAnsi="Arial" w:cs="Arial"/>
                  <w:color w:val="auto"/>
                  <w:sz w:val="16"/>
                  <w:szCs w:val="16"/>
                </w:rPr>
                <w:t>eschaeppi@comcast.net</w:t>
              </w:r>
              <w:proofErr w:type="spellEnd"/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651-230-1230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Erica D.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erica.dillon@gmail.com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952-393-4812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Garrett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lanzyg@comcast.net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763-360-8151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Grant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grant0715@gmail.com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651-529-7773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Jason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jasonandmason@me.com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612-353-7958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Jeanie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jeaniem09@hotmail.com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9E69D2">
              <w:rPr>
                <w:rFonts w:ascii="Arial" w:hAnsi="Arial" w:cs="Arial"/>
                <w:color w:val="auto"/>
                <w:sz w:val="16"/>
                <w:szCs w:val="16"/>
              </w:rPr>
              <w:t>emoprincess6964@gmail.com</w:t>
            </w:r>
            <w:proofErr w:type="spellEnd"/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612-232-9445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E69D2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Kierstin</w:t>
            </w:r>
            <w:proofErr w:type="spellEnd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 xml:space="preserve">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kkellogg6485@gmail.com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651-347-7032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Leo J.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leojski@comcast.net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612-644-6741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Mark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mhudsonsr@hotmail.com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0578A0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Mary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mgmunoz64@yahoo.com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612-849-5241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Matt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kluckie@hotmail.com</w:t>
            </w:r>
            <w:proofErr w:type="spellEnd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651-239-4805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Melissa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smwinks77@gmail.com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651-675-8985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Michael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mikefalk1420@gmail.com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612-968-0761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Mike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3" w:history="1">
              <w:proofErr w:type="spellStart"/>
              <w:r w:rsidRPr="00A6641D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addict.mike@gmail</w:t>
              </w:r>
            </w:hyperlink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Ned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nrlewis59@gmail.com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651-373-7828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Nicole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nkl8782@msn.com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952-237-9052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Patty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4" w:history="1">
              <w:proofErr w:type="spellStart"/>
              <w:r w:rsidRPr="00A6641D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patriciakelly.pek@gmail</w:t>
              </w:r>
            </w:hyperlink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651-246-7142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Rachel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breathin4areason@gmail.com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612-384-4695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 xml:space="preserve">Regina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regina_roper2001@yahoo.com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952-797-3685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Shane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5" w:history="1">
              <w:proofErr w:type="spellStart"/>
              <w:r w:rsidRPr="00A6641D">
                <w:rPr>
                  <w:rFonts w:ascii="Arial" w:hAnsi="Arial" w:cs="Arial"/>
                  <w:color w:val="auto"/>
                  <w:sz w:val="16"/>
                  <w:szCs w:val="16"/>
                </w:rPr>
                <w:t>shane.kieffer@yahoo</w:t>
              </w:r>
            </w:hyperlink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651-800-8061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Tim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hyperlink r:id="rId16" w:history="1">
              <w:proofErr w:type="spellStart"/>
              <w:r w:rsidRPr="00A6641D">
                <w:rPr>
                  <w:rFonts w:ascii="Arial" w:hAnsi="Arial" w:cs="Arial"/>
                  <w:color w:val="auto"/>
                  <w:sz w:val="16"/>
                  <w:szCs w:val="16"/>
                </w:rPr>
                <w:t>timbwork@gmail.com</w:t>
              </w:r>
              <w:proofErr w:type="spellEnd"/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612-840-9610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Tim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timsrepairshop682@gmail.com</w:t>
            </w:r>
            <w:proofErr w:type="spellEnd"/>
          </w:p>
        </w:tc>
        <w:tc>
          <w:tcPr>
            <w:tcW w:w="1484" w:type="dxa"/>
            <w:shd w:val="clear" w:color="auto" w:fill="auto"/>
            <w:vAlign w:val="center"/>
          </w:tcPr>
          <w:p w:rsidR="009E69D2" w:rsidRPr="00A6641D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651-492-3163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</w:t>
            </w: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578A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Postal Address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Laurie M.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PO Box 222, Gaylord, MN 55334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 xml:space="preserve">James M 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2089 Copper Lane, Eagan, MN 55122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A6641D" w:rsidRDefault="009E69D2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Add 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e-mail (preferred) or mailing address</w:t>
            </w: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9E69D2" w:rsidRPr="00E86481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360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:rsidR="00EB335E" w:rsidRPr="00F2268E" w:rsidRDefault="00291E7A" w:rsidP="00EB335E">
      <w:pPr>
        <w:pStyle w:val="FreeForm"/>
        <w:rPr>
          <w:rFonts w:ascii="Arial Bold" w:hAnsi="Arial Bold"/>
          <w:sz w:val="24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365B63A4" wp14:editId="6B0A5CD9">
            <wp:simplePos x="0" y="0"/>
            <wp:positionH relativeFrom="column">
              <wp:posOffset>465455</wp:posOffset>
            </wp:positionH>
            <wp:positionV relativeFrom="paragraph">
              <wp:posOffset>8917305</wp:posOffset>
            </wp:positionV>
            <wp:extent cx="480060" cy="40386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B335E" w:rsidRPr="00F2268E" w:rsidSect="00533DC4">
      <w:footerReference w:type="even" r:id="rId17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B41" w:rsidRDefault="00431B41">
      <w:r>
        <w:separator/>
      </w:r>
    </w:p>
  </w:endnote>
  <w:endnote w:type="continuationSeparator" w:id="0">
    <w:p w:rsidR="00431B41" w:rsidRDefault="00431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old Italic">
    <w:panose1 w:val="020B0704020202090204"/>
    <w:charset w:val="00"/>
    <w:family w:val="auto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B41" w:rsidRDefault="00431B41">
    <w:pPr>
      <w:pStyle w:val="Footer1"/>
    </w:pPr>
    <w:r>
      <w:t>(Turn it Over)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B41" w:rsidRDefault="00431B41">
      <w:r>
        <w:separator/>
      </w:r>
    </w:p>
  </w:footnote>
  <w:footnote w:type="continuationSeparator" w:id="0">
    <w:p w:rsidR="00431B41" w:rsidRDefault="00431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83"/>
    <w:rsid w:val="000000C9"/>
    <w:rsid w:val="000205A9"/>
    <w:rsid w:val="00022144"/>
    <w:rsid w:val="000522B0"/>
    <w:rsid w:val="000D7A81"/>
    <w:rsid w:val="000E69CD"/>
    <w:rsid w:val="000F175A"/>
    <w:rsid w:val="00103270"/>
    <w:rsid w:val="00111AF4"/>
    <w:rsid w:val="00112A25"/>
    <w:rsid w:val="00117C28"/>
    <w:rsid w:val="00124EFD"/>
    <w:rsid w:val="0014359B"/>
    <w:rsid w:val="00157B0A"/>
    <w:rsid w:val="001A0DEB"/>
    <w:rsid w:val="001B23B5"/>
    <w:rsid w:val="001F0831"/>
    <w:rsid w:val="001F3624"/>
    <w:rsid w:val="002068AA"/>
    <w:rsid w:val="002215A9"/>
    <w:rsid w:val="0022448F"/>
    <w:rsid w:val="002449C7"/>
    <w:rsid w:val="00291E7A"/>
    <w:rsid w:val="002D5B6C"/>
    <w:rsid w:val="002E6050"/>
    <w:rsid w:val="0030506B"/>
    <w:rsid w:val="00331A7A"/>
    <w:rsid w:val="0034188A"/>
    <w:rsid w:val="0036243B"/>
    <w:rsid w:val="00381198"/>
    <w:rsid w:val="003B3AB5"/>
    <w:rsid w:val="003D48D2"/>
    <w:rsid w:val="003D7E1E"/>
    <w:rsid w:val="003E79B7"/>
    <w:rsid w:val="003F01D9"/>
    <w:rsid w:val="003F1F4F"/>
    <w:rsid w:val="0042131C"/>
    <w:rsid w:val="00431B41"/>
    <w:rsid w:val="00466EA6"/>
    <w:rsid w:val="004A499D"/>
    <w:rsid w:val="004A690B"/>
    <w:rsid w:val="004C5228"/>
    <w:rsid w:val="004F48BA"/>
    <w:rsid w:val="00510458"/>
    <w:rsid w:val="00510A9A"/>
    <w:rsid w:val="00524E68"/>
    <w:rsid w:val="00533DC4"/>
    <w:rsid w:val="00540191"/>
    <w:rsid w:val="00540B28"/>
    <w:rsid w:val="00543325"/>
    <w:rsid w:val="005965CE"/>
    <w:rsid w:val="005A44D7"/>
    <w:rsid w:val="005B157E"/>
    <w:rsid w:val="005C1F7D"/>
    <w:rsid w:val="005E0D4C"/>
    <w:rsid w:val="005F2ACC"/>
    <w:rsid w:val="005F3603"/>
    <w:rsid w:val="005F4096"/>
    <w:rsid w:val="006362A7"/>
    <w:rsid w:val="00654990"/>
    <w:rsid w:val="0067507E"/>
    <w:rsid w:val="006809A5"/>
    <w:rsid w:val="00700010"/>
    <w:rsid w:val="00742ED2"/>
    <w:rsid w:val="00750BCE"/>
    <w:rsid w:val="00753E4B"/>
    <w:rsid w:val="00754A8C"/>
    <w:rsid w:val="007726CB"/>
    <w:rsid w:val="0077347A"/>
    <w:rsid w:val="007A05A2"/>
    <w:rsid w:val="007E28E8"/>
    <w:rsid w:val="007F4693"/>
    <w:rsid w:val="008019AB"/>
    <w:rsid w:val="008405AD"/>
    <w:rsid w:val="00843363"/>
    <w:rsid w:val="008A17F8"/>
    <w:rsid w:val="008A70DA"/>
    <w:rsid w:val="008B1A08"/>
    <w:rsid w:val="008C595B"/>
    <w:rsid w:val="008C640C"/>
    <w:rsid w:val="008D18B4"/>
    <w:rsid w:val="008F4CFB"/>
    <w:rsid w:val="008F7414"/>
    <w:rsid w:val="009034F3"/>
    <w:rsid w:val="00907083"/>
    <w:rsid w:val="00934801"/>
    <w:rsid w:val="00935B11"/>
    <w:rsid w:val="00957183"/>
    <w:rsid w:val="00971AFE"/>
    <w:rsid w:val="00971D6F"/>
    <w:rsid w:val="009804F6"/>
    <w:rsid w:val="00985805"/>
    <w:rsid w:val="009B27C4"/>
    <w:rsid w:val="009B6E16"/>
    <w:rsid w:val="009E69D2"/>
    <w:rsid w:val="00A17AF0"/>
    <w:rsid w:val="00A37888"/>
    <w:rsid w:val="00A46B33"/>
    <w:rsid w:val="00A504C6"/>
    <w:rsid w:val="00A512C0"/>
    <w:rsid w:val="00A6641D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8149D"/>
    <w:rsid w:val="00B96427"/>
    <w:rsid w:val="00BA225A"/>
    <w:rsid w:val="00BC0F4F"/>
    <w:rsid w:val="00BC782B"/>
    <w:rsid w:val="00BE7338"/>
    <w:rsid w:val="00C00FCB"/>
    <w:rsid w:val="00C63825"/>
    <w:rsid w:val="00C705BC"/>
    <w:rsid w:val="00C75804"/>
    <w:rsid w:val="00C94A1A"/>
    <w:rsid w:val="00CB2D04"/>
    <w:rsid w:val="00CC3432"/>
    <w:rsid w:val="00CF68CB"/>
    <w:rsid w:val="00D348D0"/>
    <w:rsid w:val="00D36756"/>
    <w:rsid w:val="00D70ADC"/>
    <w:rsid w:val="00DA0B7D"/>
    <w:rsid w:val="00DA4712"/>
    <w:rsid w:val="00DB2B86"/>
    <w:rsid w:val="00DC0E1A"/>
    <w:rsid w:val="00DF7E46"/>
    <w:rsid w:val="00E10962"/>
    <w:rsid w:val="00E20FF2"/>
    <w:rsid w:val="00E71E9F"/>
    <w:rsid w:val="00E86481"/>
    <w:rsid w:val="00E952C1"/>
    <w:rsid w:val="00E97176"/>
    <w:rsid w:val="00EB335E"/>
    <w:rsid w:val="00EC3667"/>
    <w:rsid w:val="00EC7DA7"/>
    <w:rsid w:val="00EF4E2C"/>
    <w:rsid w:val="00F2268E"/>
    <w:rsid w:val="00F25279"/>
    <w:rsid w:val="00F27ACA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ddict.mike@gmai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admominsa@gmail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timbwork@gmai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dmominsa@gmail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hane.kieffer@yahoo" TargetMode="External"/><Relationship Id="rId10" Type="http://schemas.openxmlformats.org/officeDocument/2006/relationships/hyperlink" Target="mailto:amberrunkle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mailto:patriciakelly.pek@gm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D8131-EE29-4ED1-883C-4F736FE83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2579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creator>Kman</dc:creator>
  <cp:lastModifiedBy>melissac</cp:lastModifiedBy>
  <cp:revision>4</cp:revision>
  <cp:lastPrinted>2016-07-07T22:42:00Z</cp:lastPrinted>
  <dcterms:created xsi:type="dcterms:W3CDTF">2017-04-06T14:25:00Z</dcterms:created>
  <dcterms:modified xsi:type="dcterms:W3CDTF">2017-04-06T19:18:00Z</dcterms:modified>
</cp:coreProperties>
</file>