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35E" w:rsidRPr="008F7414" w:rsidRDefault="002E74F3">
      <w:pPr>
        <w:rPr>
          <w:rFonts w:ascii="Arial Bold Italic" w:hAnsi="Arial Bold Italic"/>
          <w:sz w:val="10"/>
          <w:szCs w:val="10"/>
        </w:rPr>
      </w:pPr>
      <w:r w:rsidRPr="002E74F3">
        <w:rPr>
          <w:noProof/>
          <w:sz w:val="40"/>
          <w:szCs w:val="40"/>
        </w:rPr>
        <w:pict>
          <v:rect id="Rectangle 2" o:spid="_x0000_s1026" style="position:absolute;margin-left:549pt;margin-top:56pt;width:40.5pt;height:262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">
            <v:fill color2="silver" angle="90" focus="100%" type="gradient">
              <o:fill v:ext="view" type="gradientUnscaled"/>
            </v:fill>
            <v:stroke joinstyle="round"/>
            <v:path arrowok="t"/>
            <v:textbox style="layout-flow:vertical" inset="0,0,0,0">
              <w:txbxContent>
                <w:p w:rsidR="00431B41" w:rsidRDefault="00431B41">
                  <w:pPr>
                    <w:jc w:val="both"/>
                    <w:rPr>
                      <w:rFonts w:eastAsia="Times New Roman"/>
                      <w:color w:val="auto"/>
                      <w:sz w:val="20"/>
                    </w:rPr>
                  </w:pPr>
                  <w:r>
                    <w:rPr>
                      <w:rFonts w:ascii="Arial" w:hAnsi="Arial"/>
                      <w:sz w:val="22"/>
                    </w:rPr>
                    <w:t>Please check accuracy of Master Meeting List behind this sheet and make any necessary changes for next month.</w:t>
                  </w:r>
                </w:p>
              </w:txbxContent>
            </v:textbox>
            <w10:wrap anchorx="page" anchory="page"/>
          </v:rect>
        </w:pict>
      </w:r>
      <w:r w:rsidR="00EB335E" w:rsidRPr="00E86481">
        <w:rPr>
          <w:rFonts w:ascii="Arial Bold Italic" w:hAnsi="Arial Bold Italic"/>
          <w:outline/>
          <w:sz w:val="40"/>
          <w:szCs w:val="40"/>
          <w:u w:val="single"/>
        </w:rPr>
        <w:t>SSFASC</w:t>
      </w:r>
      <w:r w:rsidR="00EB335E" w:rsidRPr="001F3624">
        <w:rPr>
          <w:rFonts w:ascii="Arial Bold Italic" w:hAnsi="Arial Bold Italic"/>
          <w:sz w:val="40"/>
          <w:szCs w:val="40"/>
          <w:u w:val="single"/>
        </w:rPr>
        <w:t xml:space="preserve"> Mailing &amp; Contact List</w:t>
      </w:r>
      <w:r w:rsidR="008F7414">
        <w:rPr>
          <w:rFonts w:ascii="Arial Bold Italic" w:hAnsi="Arial Bold Italic"/>
          <w:sz w:val="40"/>
          <w:szCs w:val="40"/>
        </w:rPr>
        <w:t xml:space="preserve">                                    </w:t>
      </w:r>
      <w:r w:rsidR="002E6050">
        <w:rPr>
          <w:rFonts w:ascii="Arial Bold Italic" w:hAnsi="Arial Bold Italic"/>
          <w:sz w:val="10"/>
          <w:szCs w:val="10"/>
        </w:rPr>
        <w:t>update</w:t>
      </w:r>
      <w:r w:rsidR="00103270">
        <w:rPr>
          <w:rFonts w:ascii="Arial Bold Italic" w:hAnsi="Arial Bold Italic"/>
          <w:sz w:val="10"/>
          <w:szCs w:val="10"/>
        </w:rPr>
        <w:t>d</w:t>
      </w:r>
      <w:r w:rsidR="002E6050">
        <w:rPr>
          <w:rFonts w:ascii="Arial Bold Italic" w:hAnsi="Arial Bold Italic"/>
          <w:sz w:val="10"/>
          <w:szCs w:val="10"/>
        </w:rPr>
        <w:t xml:space="preserve"> </w:t>
      </w:r>
      <w:r w:rsidR="00344A1A">
        <w:rPr>
          <w:rFonts w:ascii="Arial Bold Italic" w:hAnsi="Arial Bold Italic"/>
          <w:sz w:val="10"/>
          <w:szCs w:val="10"/>
        </w:rPr>
        <w:t>4/23</w:t>
      </w:r>
      <w:r w:rsidR="00533DC4">
        <w:rPr>
          <w:rFonts w:ascii="Arial Bold Italic" w:hAnsi="Arial Bold Italic"/>
          <w:sz w:val="10"/>
          <w:szCs w:val="10"/>
        </w:rPr>
        <w:t>/2017</w:t>
      </w:r>
    </w:p>
    <w:p w:rsidR="00EB335E" w:rsidRPr="001F3624" w:rsidRDefault="00EB335E">
      <w:pPr>
        <w:rPr>
          <w:rFonts w:ascii="Arial Bold" w:hAnsi="Arial Bold"/>
          <w:sz w:val="36"/>
          <w:szCs w:val="36"/>
          <w:vertAlign w:val="superscript"/>
        </w:rPr>
      </w:pPr>
      <w:r w:rsidRPr="001F3624">
        <w:rPr>
          <w:rFonts w:ascii="Arial Bold" w:hAnsi="Arial Bold"/>
          <w:sz w:val="36"/>
          <w:szCs w:val="36"/>
          <w:vertAlign w:val="superscript"/>
        </w:rPr>
        <w:t>South Suburban Fireside Area Service Committee</w:t>
      </w:r>
    </w:p>
    <w:p w:rsidR="00EB335E" w:rsidRPr="001F3624" w:rsidRDefault="00EB335E">
      <w:pPr>
        <w:rPr>
          <w:rFonts w:ascii="Arial Bold" w:hAnsi="Arial Bold"/>
          <w:sz w:val="20"/>
          <w:szCs w:val="20"/>
        </w:rPr>
      </w:pPr>
      <w:r w:rsidRPr="001F3624">
        <w:rPr>
          <w:rFonts w:ascii="Arial Bold" w:hAnsi="Arial Bold"/>
          <w:strike/>
          <w:sz w:val="20"/>
          <w:szCs w:val="20"/>
        </w:rPr>
        <w:t>Strikethrough</w:t>
      </w:r>
      <w:r w:rsidRPr="001F3624">
        <w:rPr>
          <w:rFonts w:ascii="Arial Bold" w:hAnsi="Arial Bold"/>
          <w:sz w:val="20"/>
          <w:szCs w:val="20"/>
        </w:rPr>
        <w:t xml:space="preserve"> = your e-mail or address did not work. Please revise. </w:t>
      </w:r>
    </w:p>
    <w:p w:rsidR="00EB335E" w:rsidRPr="001F3624" w:rsidRDefault="00EB335E">
      <w:pPr>
        <w:rPr>
          <w:rFonts w:ascii="Arial Bold" w:hAnsi="Arial Bold"/>
          <w:sz w:val="20"/>
          <w:szCs w:val="20"/>
        </w:rPr>
      </w:pPr>
      <w:proofErr w:type="gramStart"/>
      <w:r w:rsidRPr="001F3624">
        <w:rPr>
          <w:rFonts w:ascii="Arial Bold" w:hAnsi="Arial Bold"/>
          <w:sz w:val="20"/>
          <w:szCs w:val="20"/>
        </w:rPr>
        <w:t>e</w:t>
      </w:r>
      <w:r w:rsidRPr="001F3624">
        <w:rPr>
          <w:rFonts w:ascii="Arial Bold" w:hAnsi="Arial Bold"/>
          <w:b/>
          <w:sz w:val="20"/>
          <w:szCs w:val="20"/>
        </w:rPr>
        <w:t>-mail</w:t>
      </w:r>
      <w:proofErr w:type="gramEnd"/>
      <w:r w:rsidRPr="001F3624">
        <w:rPr>
          <w:rFonts w:ascii="Arial Bold" w:hAnsi="Arial Bold"/>
          <w:b/>
          <w:sz w:val="20"/>
          <w:szCs w:val="20"/>
        </w:rPr>
        <w:t xml:space="preserve"> addresses are listed first, followed by postal addresses.</w:t>
      </w:r>
      <w:r w:rsidRPr="001F3624">
        <w:rPr>
          <w:rFonts w:ascii="Arial Bold" w:hAnsi="Arial Bold"/>
          <w:sz w:val="20"/>
          <w:szCs w:val="20"/>
        </w:rPr>
        <w:t xml:space="preserve">    Please add</w:t>
      </w:r>
    </w:p>
    <w:p w:rsidR="0030506B" w:rsidRPr="0030506B" w:rsidRDefault="00533DC4">
      <w:pPr>
        <w:rPr>
          <w:rFonts w:ascii="Arial Bold" w:hAnsi="Arial Bold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6551295</wp:posOffset>
            </wp:positionH>
            <wp:positionV relativeFrom="paragraph">
              <wp:posOffset>8288655</wp:posOffset>
            </wp:positionV>
            <wp:extent cx="480060" cy="403860"/>
            <wp:effectExtent l="0" t="0" r="0" b="0"/>
            <wp:wrapNone/>
            <wp:docPr id="1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 l="3471" r="87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403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gramStart"/>
      <w:r w:rsidR="00EB335E" w:rsidRPr="001F3624">
        <w:rPr>
          <w:rFonts w:ascii="Arial Bold" w:hAnsi="Arial Bold"/>
          <w:sz w:val="20"/>
          <w:szCs w:val="20"/>
        </w:rPr>
        <w:t>your</w:t>
      </w:r>
      <w:proofErr w:type="gramEnd"/>
      <w:r w:rsidR="00EB335E" w:rsidRPr="001F3624">
        <w:rPr>
          <w:rFonts w:ascii="Arial Bold" w:hAnsi="Arial Bold"/>
          <w:sz w:val="20"/>
          <w:szCs w:val="20"/>
        </w:rPr>
        <w:t xml:space="preserve"> name and e-mail or postal address at end if you would like to be added to the list.</w:t>
      </w:r>
    </w:p>
    <w:tbl>
      <w:tblPr>
        <w:tblpPr w:leftFromText="180" w:rightFromText="180" w:vertAnchor="text" w:tblpX="54" w:tblpY="1"/>
        <w:tblW w:w="8652" w:type="dxa"/>
        <w:tblCellMar>
          <w:left w:w="115" w:type="dxa"/>
          <w:right w:w="115" w:type="dxa"/>
        </w:tblCellMar>
        <w:tblLook w:val="0000"/>
      </w:tblPr>
      <w:tblGrid>
        <w:gridCol w:w="1820"/>
        <w:gridCol w:w="4184"/>
        <w:gridCol w:w="1484"/>
        <w:gridCol w:w="1164"/>
      </w:tblGrid>
      <w:tr w:rsidR="00FB1F63" w:rsidTr="00B8149D">
        <w:trPr>
          <w:trHeight w:val="279"/>
        </w:trPr>
        <w:tc>
          <w:tcPr>
            <w:tcW w:w="1820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Name</w:t>
            </w:r>
          </w:p>
        </w:tc>
        <w:tc>
          <w:tcPr>
            <w:tcW w:w="4184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e-mail address</w:t>
            </w:r>
          </w:p>
        </w:tc>
        <w:tc>
          <w:tcPr>
            <w:tcW w:w="1484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Phone (opt.)</w:t>
            </w:r>
          </w:p>
        </w:tc>
        <w:tc>
          <w:tcPr>
            <w:tcW w:w="1164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Remove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9E69D2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Adam R.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Default="00344A1A" w:rsidP="009E69D2">
            <w:pPr>
              <w:pStyle w:val="TableNormalParagraph"/>
            </w:pPr>
            <w:r>
              <w:rPr>
                <w:rStyle w:val="Hyperlink"/>
                <w:rFonts w:ascii="Arial" w:hAnsi="Arial" w:cs="Arial"/>
                <w:color w:val="auto"/>
                <w:sz w:val="16"/>
                <w:szCs w:val="16"/>
                <w:u w:val="none"/>
              </w:rPr>
              <w:t xml:space="preserve">amrood24@gmail.com 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651-728-3079</w:t>
            </w:r>
            <w:bookmarkStart w:id="0" w:name="_GoBack"/>
            <w:bookmarkEnd w:id="0"/>
          </w:p>
        </w:tc>
        <w:tc>
          <w:tcPr>
            <w:tcW w:w="1164" w:type="dxa"/>
            <w:shd w:val="clear" w:color="auto" w:fill="auto"/>
            <w:vAlign w:val="center"/>
          </w:tcPr>
          <w:p w:rsidR="00344A1A" w:rsidRDefault="00344A1A" w:rsidP="00344A1A"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Amber M-D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Default="00344A1A" w:rsidP="009E69D2">
            <w:pPr>
              <w:pStyle w:val="TableNormalParagraph"/>
            </w:pPr>
            <w:r w:rsidRPr="009E69D2">
              <w:rPr>
                <w:rStyle w:val="Hyperlink"/>
                <w:rFonts w:ascii="Arial" w:hAnsi="Arial" w:cs="Arial"/>
                <w:color w:val="auto"/>
                <w:sz w:val="16"/>
                <w:szCs w:val="16"/>
                <w:u w:val="none"/>
              </w:rPr>
              <w:t xml:space="preserve">magic4acm@gmail.com 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612-867-5065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Amber R.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9" w:history="1">
              <w:r w:rsidRPr="00A6641D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amberrunkle@gmail.com</w:t>
              </w:r>
            </w:hyperlink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612-219-0876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Anne R.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annerob659@gmail.com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651-231-9026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Brad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bradley.schlegel@gmail.com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612-868-5818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 xml:space="preserve">Brian F. 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fretteb@yahoo.com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612-209-6358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Chad N.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E69D2">
              <w:rPr>
                <w:rFonts w:ascii="Arial" w:hAnsi="Arial" w:cs="Arial"/>
                <w:color w:val="auto"/>
                <w:sz w:val="16"/>
                <w:szCs w:val="16"/>
              </w:rPr>
              <w:t>cneibs16@gmail.com</w:t>
            </w:r>
            <w:r>
              <w:rPr>
                <w:rFonts w:ascii="Arial" w:hAnsi="Arial" w:cs="Arial"/>
                <w:color w:val="auto"/>
                <w:sz w:val="16"/>
                <w:szCs w:val="16"/>
              </w:rPr>
              <w:t xml:space="preserve"> 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612-599-2824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Colleen F.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flynn.colleen4@gmail.com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320-296-3202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Dan Z.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danielziemer58@gmail.com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612-805-5410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Dannielle W.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danniellewillsonspp@gmail.com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Diane B.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0" w:history="1">
              <w:r w:rsidRPr="00A6641D">
                <w:rPr>
                  <w:rFonts w:ascii="Arial" w:hAnsi="Arial" w:cs="Arial"/>
                  <w:color w:val="auto"/>
                  <w:sz w:val="16"/>
                  <w:szCs w:val="16"/>
                </w:rPr>
                <w:t>sadmominsa@gmail.com</w:t>
              </w:r>
            </w:hyperlink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Dina D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44A1A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44A1A">
              <w:rPr>
                <w:rFonts w:ascii="Arial" w:hAnsi="Arial" w:cs="Arial"/>
                <w:color w:val="auto"/>
                <w:sz w:val="16"/>
                <w:szCs w:val="16"/>
              </w:rPr>
              <w:t>dbdarcy@yahoo.com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631-871-8855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Eric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1" w:history="1">
              <w:r w:rsidRPr="00A6641D">
                <w:rPr>
                  <w:rFonts w:ascii="Arial" w:hAnsi="Arial" w:cs="Arial"/>
                  <w:color w:val="auto"/>
                  <w:sz w:val="16"/>
                  <w:szCs w:val="16"/>
                </w:rPr>
                <w:t>eschaeppi@comcast.net</w:t>
              </w:r>
            </w:hyperlink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651-230-1230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Erica D.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erica.dillon@gmail.com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952-393-4812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Garrett L.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lanzyg@comcast.net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763-360-8151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Grant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grant0715@gmail.com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651-529-7773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Jason C.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jasonandmason@me.com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612-353-7958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Jeanie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jeaniem09@hotmail.com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Jessie H.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9E69D2">
              <w:rPr>
                <w:rFonts w:ascii="Arial" w:hAnsi="Arial" w:cs="Arial"/>
                <w:color w:val="auto"/>
                <w:sz w:val="16"/>
                <w:szCs w:val="16"/>
              </w:rPr>
              <w:t>emoprincess6964@gmail.com</w:t>
            </w:r>
            <w:r>
              <w:rPr>
                <w:rFonts w:ascii="Arial" w:hAnsi="Arial" w:cs="Arial"/>
                <w:color w:val="auto"/>
                <w:sz w:val="16"/>
                <w:szCs w:val="16"/>
              </w:rPr>
              <w:t xml:space="preserve">  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612-232-9445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Kierstin</w:t>
            </w:r>
            <w:proofErr w:type="spellEnd"/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 xml:space="preserve">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kkellogg6485@gmail.com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651-347-7032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Leo J.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leojski@comcast.net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612-644-6741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Mark H.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mhudsonsr@hotmail.com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Marissa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m</w:t>
            </w:r>
            <w:r w:rsidRPr="00344A1A">
              <w:rPr>
                <w:rFonts w:ascii="Arial" w:hAnsi="Arial" w:cs="Arial"/>
                <w:color w:val="auto"/>
                <w:sz w:val="16"/>
                <w:szCs w:val="16"/>
              </w:rPr>
              <w:t>arissalynnmartin@gmail.com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651-239-0195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Mary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mgmunoz64@yahoo.com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612-849-5241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Matt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 xml:space="preserve">kluckie@hotmail.com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651-239-4805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Melissa C.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smwinks77@gmail.com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651-675-8985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Michael F.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strike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mikefalk1420@gmail.com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612-968-0761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Mike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2" w:history="1">
              <w:r w:rsidRPr="00A6641D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addict.mike@gmail</w:t>
              </w:r>
            </w:hyperlink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Ned L.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nrlewis59@gmail.com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651-373-7828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Nicole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nkl8782@msn.com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952-237-9052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Patty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3" w:history="1">
              <w:r w:rsidRPr="00A6641D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patriciakelly.pek@gmail</w:t>
              </w:r>
            </w:hyperlink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651-246-7142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Rachel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FreeForm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breathin4areason@gmail.com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612-384-4695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 xml:space="preserve">Regina 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FreeForm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regina_roper2001@yahoo.com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952-797-3685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Shane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4" w:history="1">
              <w:r w:rsidRPr="00A6641D">
                <w:rPr>
                  <w:rFonts w:ascii="Arial" w:hAnsi="Arial" w:cs="Arial"/>
                  <w:color w:val="auto"/>
                  <w:sz w:val="16"/>
                  <w:szCs w:val="16"/>
                </w:rPr>
                <w:t>shane.kieffer@yahoo</w:t>
              </w:r>
            </w:hyperlink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651-800-8061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Tim B.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strike/>
                <w:color w:val="auto"/>
                <w:sz w:val="16"/>
                <w:szCs w:val="16"/>
              </w:rPr>
            </w:pPr>
            <w:hyperlink r:id="rId15" w:history="1">
              <w:r w:rsidRPr="00A6641D">
                <w:rPr>
                  <w:rFonts w:ascii="Arial" w:hAnsi="Arial" w:cs="Arial"/>
                  <w:color w:val="auto"/>
                  <w:sz w:val="16"/>
                  <w:szCs w:val="16"/>
                </w:rPr>
                <w:t>timbwork@gmail.com</w:t>
              </w:r>
            </w:hyperlink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612-840-9610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Tim N.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FreeForm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timsrepairshop682@gmail.com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A6641D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 w:cs="Arial"/>
                <w:color w:val="auto"/>
                <w:sz w:val="16"/>
                <w:szCs w:val="16"/>
              </w:rPr>
              <w:t>651-492-3163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9E69D2" w:rsidRPr="00E86481" w:rsidTr="000E31C0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FreeForm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RPr="00E86481" w:rsidTr="000578A0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Name</w:t>
            </w: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Postal Address</w:t>
            </w:r>
          </w:p>
        </w:tc>
        <w:tc>
          <w:tcPr>
            <w:tcW w:w="1484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Phone (opt.)</w:t>
            </w: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Remove</w:t>
            </w:r>
          </w:p>
        </w:tc>
      </w:tr>
      <w:tr w:rsidR="009E69D2" w:rsidRPr="00E86481" w:rsidTr="00344A1A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/>
                <w:color w:val="auto"/>
                <w:sz w:val="16"/>
              </w:rPr>
              <w:t>Laurie M.</w:t>
            </w:r>
          </w:p>
        </w:tc>
        <w:tc>
          <w:tcPr>
            <w:tcW w:w="4184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/>
                <w:color w:val="auto"/>
                <w:sz w:val="16"/>
              </w:rPr>
              <w:t>PO Box 222, Gaylord, MN 55334</w:t>
            </w:r>
          </w:p>
        </w:tc>
        <w:tc>
          <w:tcPr>
            <w:tcW w:w="1484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344A1A" w:rsidRDefault="009E69D2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6641D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9E69D2" w:rsidRPr="00E86481" w:rsidTr="00344A1A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/>
                <w:color w:val="auto"/>
                <w:sz w:val="16"/>
              </w:rPr>
              <w:t xml:space="preserve">James M </w:t>
            </w:r>
          </w:p>
        </w:tc>
        <w:tc>
          <w:tcPr>
            <w:tcW w:w="4184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/>
                <w:color w:val="auto"/>
                <w:sz w:val="16"/>
              </w:rPr>
              <w:t>2089 Copper Lane, Eagan, MN 55122</w:t>
            </w:r>
          </w:p>
        </w:tc>
        <w:tc>
          <w:tcPr>
            <w:tcW w:w="1484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344A1A" w:rsidRDefault="009E69D2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6641D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484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6362A7">
              <w:rPr>
                <w:rFonts w:ascii="Arial Bold Italic" w:hAnsi="Arial Bold Italic"/>
                <w:color w:val="660000"/>
              </w:rPr>
              <w:t>(please print clearly)</w:t>
            </w:r>
          </w:p>
        </w:tc>
        <w:tc>
          <w:tcPr>
            <w:tcW w:w="1484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Add name</w:t>
            </w: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e-mail (preferred) or mailing address</w:t>
            </w:r>
          </w:p>
        </w:tc>
        <w:tc>
          <w:tcPr>
            <w:tcW w:w="14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Phone (opt.)</w:t>
            </w: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RPr="00E86481" w:rsidTr="000E31C0">
        <w:trPr>
          <w:trHeight w:val="216"/>
        </w:trPr>
        <w:tc>
          <w:tcPr>
            <w:tcW w:w="1820" w:type="dxa"/>
            <w:tcBorders>
              <w:bottom w:val="single" w:sz="4" w:space="0" w:color="auto"/>
            </w:tcBorders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4184" w:type="dxa"/>
            <w:tcBorders>
              <w:bottom w:val="single" w:sz="4" w:space="0" w:color="auto"/>
            </w:tcBorders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  <w:shd w:val="clear" w:color="auto" w:fill="auto"/>
          </w:tcPr>
          <w:p w:rsidR="009E69D2" w:rsidRPr="008A70DA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shd w:val="clear" w:color="auto" w:fill="auto"/>
          </w:tcPr>
          <w:p w:rsidR="009E69D2" w:rsidRPr="00E86481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360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</w:tbl>
    <w:p w:rsidR="00EB335E" w:rsidRPr="00F2268E" w:rsidRDefault="00291E7A" w:rsidP="00EB335E">
      <w:pPr>
        <w:pStyle w:val="FreeForm"/>
        <w:rPr>
          <w:rFonts w:ascii="Arial Bold" w:hAnsi="Arial Bold"/>
          <w:sz w:val="24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465455</wp:posOffset>
            </wp:positionH>
            <wp:positionV relativeFrom="paragraph">
              <wp:posOffset>8917305</wp:posOffset>
            </wp:positionV>
            <wp:extent cx="480060" cy="403860"/>
            <wp:effectExtent l="0" t="0" r="0" b="0"/>
            <wp:wrapNone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 l="3471" r="87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403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EB335E" w:rsidRPr="00F2268E" w:rsidSect="00533DC4">
      <w:footerReference w:type="even" r:id="rId16"/>
      <w:pgSz w:w="12240" w:h="15840"/>
      <w:pgMar w:top="360" w:right="720" w:bottom="346" w:left="720" w:header="144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7117" w:rsidRDefault="00C47117">
      <w:r>
        <w:separator/>
      </w:r>
    </w:p>
  </w:endnote>
  <w:endnote w:type="continuationSeparator" w:id="0">
    <w:p w:rsidR="00C47117" w:rsidRDefault="00C471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old Italic">
    <w:panose1 w:val="020B070402020209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B41" w:rsidRDefault="00431B41">
    <w:pPr>
      <w:pStyle w:val="Footer1"/>
    </w:pPr>
    <w:r>
      <w:t>(Turn it Over)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7117" w:rsidRDefault="00C47117">
      <w:r>
        <w:separator/>
      </w:r>
    </w:p>
  </w:footnote>
  <w:footnote w:type="continuationSeparator" w:id="0">
    <w:p w:rsidR="00C47117" w:rsidRDefault="00C471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1A63B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D6E0ED54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36"/>
        <w:szCs w:val="28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2">
    <w:nsid w:val="00000002"/>
    <w:multiLevelType w:val="multilevel"/>
    <w:tmpl w:val="894EE874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3">
    <w:nsid w:val="00000003"/>
    <w:multiLevelType w:val="multilevel"/>
    <w:tmpl w:val="894EE875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4">
    <w:nsid w:val="00000004"/>
    <w:multiLevelType w:val="multilevel"/>
    <w:tmpl w:val="894EE876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5">
    <w:nsid w:val="00000005"/>
    <w:multiLevelType w:val="multilevel"/>
    <w:tmpl w:val="894EE877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6">
    <w:nsid w:val="00000006"/>
    <w:multiLevelType w:val="multilevel"/>
    <w:tmpl w:val="894EE878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7">
    <w:nsid w:val="00000007"/>
    <w:multiLevelType w:val="multilevel"/>
    <w:tmpl w:val="894EE879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8">
    <w:nsid w:val="00000008"/>
    <w:multiLevelType w:val="multilevel"/>
    <w:tmpl w:val="894EE87A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9">
    <w:nsid w:val="00000009"/>
    <w:multiLevelType w:val="multilevel"/>
    <w:tmpl w:val="894EE87B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0">
    <w:nsid w:val="0000000A"/>
    <w:multiLevelType w:val="multilevel"/>
    <w:tmpl w:val="894EE87C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1">
    <w:nsid w:val="0000000B"/>
    <w:multiLevelType w:val="multilevel"/>
    <w:tmpl w:val="894EE87D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2">
    <w:nsid w:val="17066495"/>
    <w:multiLevelType w:val="hybridMultilevel"/>
    <w:tmpl w:val="53B49D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2CA5D6E"/>
    <w:multiLevelType w:val="hybridMultilevel"/>
    <w:tmpl w:val="38987E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0"/>
  </w:num>
  <w:num w:numId="13">
    <w:abstractNumId w:val="13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stylePaneFormatFilter w:val="2801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907083"/>
    <w:rsid w:val="000000C9"/>
    <w:rsid w:val="000205A9"/>
    <w:rsid w:val="00022144"/>
    <w:rsid w:val="000522B0"/>
    <w:rsid w:val="000D7A81"/>
    <w:rsid w:val="000E69CD"/>
    <w:rsid w:val="000F175A"/>
    <w:rsid w:val="00103270"/>
    <w:rsid w:val="00111AF4"/>
    <w:rsid w:val="00112A25"/>
    <w:rsid w:val="00117C28"/>
    <w:rsid w:val="00124EFD"/>
    <w:rsid w:val="0014359B"/>
    <w:rsid w:val="00157B0A"/>
    <w:rsid w:val="001A0DEB"/>
    <w:rsid w:val="001B23B5"/>
    <w:rsid w:val="001F0831"/>
    <w:rsid w:val="001F3624"/>
    <w:rsid w:val="002068AA"/>
    <w:rsid w:val="002215A9"/>
    <w:rsid w:val="0022448F"/>
    <w:rsid w:val="002449C7"/>
    <w:rsid w:val="00291E7A"/>
    <w:rsid w:val="002D5B6C"/>
    <w:rsid w:val="002E6050"/>
    <w:rsid w:val="002E74F3"/>
    <w:rsid w:val="0030506B"/>
    <w:rsid w:val="00331A7A"/>
    <w:rsid w:val="0034188A"/>
    <w:rsid w:val="00344A1A"/>
    <w:rsid w:val="0036243B"/>
    <w:rsid w:val="00381198"/>
    <w:rsid w:val="003B3AB5"/>
    <w:rsid w:val="003D48D2"/>
    <w:rsid w:val="003D7E1E"/>
    <w:rsid w:val="003E79B7"/>
    <w:rsid w:val="003F01D9"/>
    <w:rsid w:val="003F1F4F"/>
    <w:rsid w:val="0042131C"/>
    <w:rsid w:val="00431B41"/>
    <w:rsid w:val="00466EA6"/>
    <w:rsid w:val="004A499D"/>
    <w:rsid w:val="004A690B"/>
    <w:rsid w:val="004C5228"/>
    <w:rsid w:val="004F48BA"/>
    <w:rsid w:val="00510458"/>
    <w:rsid w:val="00510A9A"/>
    <w:rsid w:val="00524E68"/>
    <w:rsid w:val="00533DC4"/>
    <w:rsid w:val="00540191"/>
    <w:rsid w:val="00540B28"/>
    <w:rsid w:val="00543325"/>
    <w:rsid w:val="005965CE"/>
    <w:rsid w:val="005A44D7"/>
    <w:rsid w:val="005B157E"/>
    <w:rsid w:val="005C1F7D"/>
    <w:rsid w:val="005E0D4C"/>
    <w:rsid w:val="005F2ACC"/>
    <w:rsid w:val="005F3603"/>
    <w:rsid w:val="005F4096"/>
    <w:rsid w:val="006362A7"/>
    <w:rsid w:val="00654990"/>
    <w:rsid w:val="0067507E"/>
    <w:rsid w:val="006809A5"/>
    <w:rsid w:val="00700010"/>
    <w:rsid w:val="00742ED2"/>
    <w:rsid w:val="00750BCE"/>
    <w:rsid w:val="00753E4B"/>
    <w:rsid w:val="00754A8C"/>
    <w:rsid w:val="007726CB"/>
    <w:rsid w:val="0077347A"/>
    <w:rsid w:val="007A05A2"/>
    <w:rsid w:val="007E28E8"/>
    <w:rsid w:val="007F4693"/>
    <w:rsid w:val="008019AB"/>
    <w:rsid w:val="008405AD"/>
    <w:rsid w:val="00843363"/>
    <w:rsid w:val="008A17F8"/>
    <w:rsid w:val="008A70DA"/>
    <w:rsid w:val="008B1A08"/>
    <w:rsid w:val="008C595B"/>
    <w:rsid w:val="008C640C"/>
    <w:rsid w:val="008D18B4"/>
    <w:rsid w:val="008F4CFB"/>
    <w:rsid w:val="008F7414"/>
    <w:rsid w:val="009034F3"/>
    <w:rsid w:val="00907083"/>
    <w:rsid w:val="00934801"/>
    <w:rsid w:val="00935B11"/>
    <w:rsid w:val="00957183"/>
    <w:rsid w:val="00971AFE"/>
    <w:rsid w:val="00971D6F"/>
    <w:rsid w:val="009804F6"/>
    <w:rsid w:val="00985805"/>
    <w:rsid w:val="009B27C4"/>
    <w:rsid w:val="009B6E16"/>
    <w:rsid w:val="009E69D2"/>
    <w:rsid w:val="00A17AF0"/>
    <w:rsid w:val="00A37888"/>
    <w:rsid w:val="00A46B33"/>
    <w:rsid w:val="00A504C6"/>
    <w:rsid w:val="00A512C0"/>
    <w:rsid w:val="00A6641D"/>
    <w:rsid w:val="00A9765B"/>
    <w:rsid w:val="00AC2206"/>
    <w:rsid w:val="00AC3239"/>
    <w:rsid w:val="00AD7832"/>
    <w:rsid w:val="00B01A1C"/>
    <w:rsid w:val="00B078AD"/>
    <w:rsid w:val="00B35671"/>
    <w:rsid w:val="00B52BDB"/>
    <w:rsid w:val="00B55586"/>
    <w:rsid w:val="00B70C7A"/>
    <w:rsid w:val="00B8149D"/>
    <w:rsid w:val="00B96427"/>
    <w:rsid w:val="00BA225A"/>
    <w:rsid w:val="00BC0F4F"/>
    <w:rsid w:val="00BC782B"/>
    <w:rsid w:val="00BE7338"/>
    <w:rsid w:val="00C00FCB"/>
    <w:rsid w:val="00C47117"/>
    <w:rsid w:val="00C63825"/>
    <w:rsid w:val="00C705BC"/>
    <w:rsid w:val="00C75804"/>
    <w:rsid w:val="00C94A1A"/>
    <w:rsid w:val="00CB2D04"/>
    <w:rsid w:val="00CC3432"/>
    <w:rsid w:val="00CF68CB"/>
    <w:rsid w:val="00D348D0"/>
    <w:rsid w:val="00D36756"/>
    <w:rsid w:val="00D70ADC"/>
    <w:rsid w:val="00DA0B7D"/>
    <w:rsid w:val="00DA4712"/>
    <w:rsid w:val="00DB2B86"/>
    <w:rsid w:val="00DC0E1A"/>
    <w:rsid w:val="00DF7E46"/>
    <w:rsid w:val="00E10962"/>
    <w:rsid w:val="00E20FF2"/>
    <w:rsid w:val="00E71E9F"/>
    <w:rsid w:val="00E86481"/>
    <w:rsid w:val="00E952C1"/>
    <w:rsid w:val="00E97176"/>
    <w:rsid w:val="00EB335E"/>
    <w:rsid w:val="00EC3667"/>
    <w:rsid w:val="00EC7DA7"/>
    <w:rsid w:val="00EF4E2C"/>
    <w:rsid w:val="00F2268E"/>
    <w:rsid w:val="00F25279"/>
    <w:rsid w:val="00F27ACA"/>
    <w:rsid w:val="00F33E5E"/>
    <w:rsid w:val="00F5088F"/>
    <w:rsid w:val="00F6438E"/>
    <w:rsid w:val="00FA5747"/>
    <w:rsid w:val="00FB1F63"/>
    <w:rsid w:val="00FC3E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77347A"/>
    <w:rPr>
      <w:rFonts w:eastAsia="ヒラギノ角ゴ Pro W3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77347A"/>
    <w:rPr>
      <w:rFonts w:eastAsia="ヒラギノ角ゴ Pro W3"/>
      <w:color w:val="000000"/>
    </w:rPr>
  </w:style>
  <w:style w:type="paragraph" w:customStyle="1" w:styleId="Footer1">
    <w:name w:val="Footer1"/>
    <w:rsid w:val="0077347A"/>
    <w:pPr>
      <w:tabs>
        <w:tab w:val="center" w:pos="4680"/>
        <w:tab w:val="right" w:pos="9360"/>
      </w:tabs>
    </w:pPr>
    <w:rPr>
      <w:rFonts w:eastAsia="ヒラギノ角ゴ Pro W3"/>
      <w:color w:val="000000"/>
      <w:sz w:val="24"/>
    </w:rPr>
  </w:style>
  <w:style w:type="character" w:customStyle="1" w:styleId="Emphasis1">
    <w:name w:val="Emphasis1"/>
    <w:rsid w:val="0077347A"/>
    <w:rPr>
      <w:rFonts w:ascii="Lucida Grande" w:eastAsia="ヒラギノ角ゴ Pro W3" w:hAnsi="Lucida Grande"/>
      <w:b/>
      <w:i w:val="0"/>
    </w:rPr>
  </w:style>
  <w:style w:type="paragraph" w:customStyle="1" w:styleId="TableNormalParagraph">
    <w:name w:val="Table Normal Paragraph"/>
    <w:rsid w:val="0077347A"/>
    <w:rPr>
      <w:rFonts w:eastAsia="ヒラギノ角ゴ Pro W3"/>
      <w:color w:val="000000"/>
    </w:rPr>
  </w:style>
  <w:style w:type="table" w:styleId="TableGrid">
    <w:name w:val="Table Grid"/>
    <w:basedOn w:val="TableNormal"/>
    <w:locked/>
    <w:rsid w:val="009070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7">
    <w:name w:val="Table List 7"/>
    <w:basedOn w:val="TableNormal"/>
    <w:locked/>
    <w:rsid w:val="005A736D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8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paragraph" w:styleId="Header">
    <w:name w:val="header"/>
    <w:basedOn w:val="Normal"/>
    <w:link w:val="HeaderChar"/>
    <w:locked/>
    <w:rsid w:val="00C32B4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32B45"/>
    <w:rPr>
      <w:rFonts w:eastAsia="ヒラギノ角ゴ Pro W3"/>
      <w:color w:val="000000"/>
      <w:sz w:val="24"/>
      <w:szCs w:val="24"/>
    </w:rPr>
  </w:style>
  <w:style w:type="paragraph" w:styleId="Footer">
    <w:name w:val="footer"/>
    <w:basedOn w:val="Normal"/>
    <w:link w:val="FooterChar"/>
    <w:locked/>
    <w:rsid w:val="00C32B4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C32B45"/>
    <w:rPr>
      <w:rFonts w:eastAsia="ヒラギノ角ゴ Pro W3"/>
      <w:color w:val="000000"/>
      <w:sz w:val="24"/>
      <w:szCs w:val="24"/>
    </w:rPr>
  </w:style>
  <w:style w:type="character" w:styleId="Hyperlink">
    <w:name w:val="Hyperlink"/>
    <w:locked/>
    <w:rsid w:val="00BA1334"/>
    <w:rPr>
      <w:color w:val="0000FF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table" w:styleId="TableList1">
    <w:name w:val="Table List 1"/>
    <w:basedOn w:val="TableNormal"/>
    <w:locked/>
    <w:rsid w:val="00750BCE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locked/>
    <w:rsid w:val="005F36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F3603"/>
    <w:rPr>
      <w:rFonts w:ascii="Segoe UI" w:eastAsia="ヒラギノ角ゴ Pro W3" w:hAnsi="Segoe UI" w:cs="Segoe UI"/>
      <w:color w:val="000000"/>
      <w:sz w:val="18"/>
      <w:szCs w:val="18"/>
    </w:rPr>
  </w:style>
  <w:style w:type="table" w:styleId="Table3Deffects1">
    <w:name w:val="Table 3D effects 1"/>
    <w:basedOn w:val="TableNormal"/>
    <w:locked/>
    <w:rsid w:val="00FB1F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</w:tcBorders>
      </w:tcPr>
    </w:tblStylePr>
  </w:style>
  <w:style w:type="table" w:styleId="Table3Deffects3">
    <w:name w:val="Table 3D effects 3"/>
    <w:basedOn w:val="TableNormal"/>
    <w:locked/>
    <w:rsid w:val="00FB1F6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3Deffects2">
    <w:name w:val="Table 3D effects 2"/>
    <w:basedOn w:val="TableNormal"/>
    <w:locked/>
    <w:rsid w:val="00FB1F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Subtle1">
    <w:name w:val="Table Subtle 1"/>
    <w:basedOn w:val="TableNormal"/>
    <w:locked/>
    <w:rsid w:val="00FB1F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77347A"/>
    <w:rPr>
      <w:rFonts w:eastAsia="ヒラギノ角ゴ Pro W3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77347A"/>
    <w:rPr>
      <w:rFonts w:eastAsia="ヒラギノ角ゴ Pro W3"/>
      <w:color w:val="000000"/>
    </w:rPr>
  </w:style>
  <w:style w:type="paragraph" w:customStyle="1" w:styleId="Footer1">
    <w:name w:val="Footer1"/>
    <w:rsid w:val="0077347A"/>
    <w:pPr>
      <w:tabs>
        <w:tab w:val="center" w:pos="4680"/>
        <w:tab w:val="right" w:pos="9360"/>
      </w:tabs>
    </w:pPr>
    <w:rPr>
      <w:rFonts w:eastAsia="ヒラギノ角ゴ Pro W3"/>
      <w:color w:val="000000"/>
      <w:sz w:val="24"/>
    </w:rPr>
  </w:style>
  <w:style w:type="character" w:customStyle="1" w:styleId="Emphasis1">
    <w:name w:val="Emphasis1"/>
    <w:rsid w:val="0077347A"/>
    <w:rPr>
      <w:rFonts w:ascii="Lucida Grande" w:eastAsia="ヒラギノ角ゴ Pro W3" w:hAnsi="Lucida Grande"/>
      <w:b/>
      <w:i w:val="0"/>
    </w:rPr>
  </w:style>
  <w:style w:type="paragraph" w:customStyle="1" w:styleId="TableNormalParagraph">
    <w:name w:val="Table Normal Paragraph"/>
    <w:rsid w:val="0077347A"/>
    <w:rPr>
      <w:rFonts w:eastAsia="ヒラギノ角ゴ Pro W3"/>
      <w:color w:val="000000"/>
    </w:rPr>
  </w:style>
  <w:style w:type="table" w:styleId="TableGrid">
    <w:name w:val="Table Grid"/>
    <w:basedOn w:val="TableNormal"/>
    <w:locked/>
    <w:rsid w:val="009070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List7">
    <w:name w:val="Table List 7"/>
    <w:basedOn w:val="TableNormal"/>
    <w:locked/>
    <w:rsid w:val="005A736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8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paragraph" w:styleId="Header">
    <w:name w:val="header"/>
    <w:basedOn w:val="Normal"/>
    <w:link w:val="HeaderChar"/>
    <w:locked/>
    <w:rsid w:val="00C32B4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32B45"/>
    <w:rPr>
      <w:rFonts w:eastAsia="ヒラギノ角ゴ Pro W3"/>
      <w:color w:val="000000"/>
      <w:sz w:val="24"/>
      <w:szCs w:val="24"/>
    </w:rPr>
  </w:style>
  <w:style w:type="paragraph" w:styleId="Footer">
    <w:name w:val="footer"/>
    <w:basedOn w:val="Normal"/>
    <w:link w:val="FooterChar"/>
    <w:locked/>
    <w:rsid w:val="00C32B4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C32B45"/>
    <w:rPr>
      <w:rFonts w:eastAsia="ヒラギノ角ゴ Pro W3"/>
      <w:color w:val="000000"/>
      <w:sz w:val="24"/>
      <w:szCs w:val="24"/>
    </w:rPr>
  </w:style>
  <w:style w:type="character" w:styleId="Hyperlink">
    <w:name w:val="Hyperlink"/>
    <w:locked/>
    <w:rsid w:val="00BA1334"/>
    <w:rPr>
      <w:color w:val="0000FF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table" w:styleId="TableList1">
    <w:name w:val="Table List 1"/>
    <w:basedOn w:val="TableNormal"/>
    <w:locked/>
    <w:rsid w:val="00750BC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locked/>
    <w:rsid w:val="005F36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F3603"/>
    <w:rPr>
      <w:rFonts w:ascii="Segoe UI" w:eastAsia="ヒラギノ角ゴ Pro W3" w:hAnsi="Segoe UI" w:cs="Segoe UI"/>
      <w:color w:val="000000"/>
      <w:sz w:val="18"/>
      <w:szCs w:val="18"/>
    </w:rPr>
  </w:style>
  <w:style w:type="table" w:styleId="Table3Deffects1">
    <w:name w:val="Table 3D effects 1"/>
    <w:basedOn w:val="TableNormal"/>
    <w:locked/>
    <w:rsid w:val="00FB1F6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</w:tcBorders>
      </w:tcPr>
    </w:tblStylePr>
  </w:style>
  <w:style w:type="table" w:styleId="Table3Deffects3">
    <w:name w:val="Table 3D effects 3"/>
    <w:basedOn w:val="TableNormal"/>
    <w:locked/>
    <w:rsid w:val="00FB1F63"/>
    <w:tblPr>
      <w:tblStyleRowBandSize w:val="1"/>
      <w:tblStyleCol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3Deffects2">
    <w:name w:val="Table 3D effects 2"/>
    <w:basedOn w:val="TableNormal"/>
    <w:locked/>
    <w:rsid w:val="00FB1F63"/>
    <w:tblPr>
      <w:tblStyleRow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Subtle1">
    <w:name w:val="Table Subtle 1"/>
    <w:basedOn w:val="TableNormal"/>
    <w:locked/>
    <w:rsid w:val="00FB1F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patriciakelly.pek@gmai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ddict.mike@gmai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dmominsa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timbwork@gmail.com" TargetMode="External"/><Relationship Id="rId10" Type="http://schemas.openxmlformats.org/officeDocument/2006/relationships/hyperlink" Target="mailto:sadmominsa@gmail.com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mailto:amberrunkle@gmail.com" TargetMode="External"/><Relationship Id="rId14" Type="http://schemas.openxmlformats.org/officeDocument/2006/relationships/hyperlink" Target="mailto:shane.kieffer@yaho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27EA62-B673-4C5A-B6BA-6173F0AC9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SSFA Minutes Mailing List</vt:lpstr>
    </vt:vector>
  </TitlesOfParts>
  <Company>Hewlett-Packard Company</Company>
  <LinksUpToDate>false</LinksUpToDate>
  <CharactersWithSpaces>2621</CharactersWithSpaces>
  <SharedDoc>false</SharedDoc>
  <HLinks>
    <vt:vector size="144" baseType="variant">
      <vt:variant>
        <vt:i4>7995460</vt:i4>
      </vt:variant>
      <vt:variant>
        <vt:i4>69</vt:i4>
      </vt:variant>
      <vt:variant>
        <vt:i4>0</vt:i4>
      </vt:variant>
      <vt:variant>
        <vt:i4>5</vt:i4>
      </vt:variant>
      <vt:variant>
        <vt:lpwstr>mailto:missmelissarose@hotmail.com</vt:lpwstr>
      </vt:variant>
      <vt:variant>
        <vt:lpwstr/>
      </vt:variant>
      <vt:variant>
        <vt:i4>131136</vt:i4>
      </vt:variant>
      <vt:variant>
        <vt:i4>66</vt:i4>
      </vt:variant>
      <vt:variant>
        <vt:i4>0</vt:i4>
      </vt:variant>
      <vt:variant>
        <vt:i4>5</vt:i4>
      </vt:variant>
      <vt:variant>
        <vt:lpwstr>mailto:lattwo@yahoo.com</vt:lpwstr>
      </vt:variant>
      <vt:variant>
        <vt:lpwstr/>
      </vt:variant>
      <vt:variant>
        <vt:i4>8060961</vt:i4>
      </vt:variant>
      <vt:variant>
        <vt:i4>63</vt:i4>
      </vt:variant>
      <vt:variant>
        <vt:i4>0</vt:i4>
      </vt:variant>
      <vt:variant>
        <vt:i4>5</vt:i4>
      </vt:variant>
      <vt:variant>
        <vt:lpwstr>mailto:timbwork@gmail.com</vt:lpwstr>
      </vt:variant>
      <vt:variant>
        <vt:lpwstr/>
      </vt:variant>
      <vt:variant>
        <vt:i4>4259868</vt:i4>
      </vt:variant>
      <vt:variant>
        <vt:i4>60</vt:i4>
      </vt:variant>
      <vt:variant>
        <vt:i4>0</vt:i4>
      </vt:variant>
      <vt:variant>
        <vt:i4>5</vt:i4>
      </vt:variant>
      <vt:variant>
        <vt:lpwstr>mailto:BrownAngelShawn.SB@gmail</vt:lpwstr>
      </vt:variant>
      <vt:variant>
        <vt:lpwstr/>
      </vt:variant>
      <vt:variant>
        <vt:i4>7405638</vt:i4>
      </vt:variant>
      <vt:variant>
        <vt:i4>57</vt:i4>
      </vt:variant>
      <vt:variant>
        <vt:i4>0</vt:i4>
      </vt:variant>
      <vt:variant>
        <vt:i4>5</vt:i4>
      </vt:variant>
      <vt:variant>
        <vt:lpwstr>mailto:shane.kieffer@yahoo</vt:lpwstr>
      </vt:variant>
      <vt:variant>
        <vt:lpwstr/>
      </vt:variant>
      <vt:variant>
        <vt:i4>524360</vt:i4>
      </vt:variant>
      <vt:variant>
        <vt:i4>54</vt:i4>
      </vt:variant>
      <vt:variant>
        <vt:i4>0</vt:i4>
      </vt:variant>
      <vt:variant>
        <vt:i4>5</vt:i4>
      </vt:variant>
      <vt:variant>
        <vt:lpwstr>mailto:scott.schuman@live</vt:lpwstr>
      </vt:variant>
      <vt:variant>
        <vt:lpwstr/>
      </vt:variant>
      <vt:variant>
        <vt:i4>8257616</vt:i4>
      </vt:variant>
      <vt:variant>
        <vt:i4>51</vt:i4>
      </vt:variant>
      <vt:variant>
        <vt:i4>0</vt:i4>
      </vt:variant>
      <vt:variant>
        <vt:i4>5</vt:i4>
      </vt:variant>
      <vt:variant>
        <vt:lpwstr>mailto:sagesteen@yahoo.com</vt:lpwstr>
      </vt:variant>
      <vt:variant>
        <vt:lpwstr/>
      </vt:variant>
      <vt:variant>
        <vt:i4>6881373</vt:i4>
      </vt:variant>
      <vt:variant>
        <vt:i4>48</vt:i4>
      </vt:variant>
      <vt:variant>
        <vt:i4>0</vt:i4>
      </vt:variant>
      <vt:variant>
        <vt:i4>5</vt:i4>
      </vt:variant>
      <vt:variant>
        <vt:lpwstr>mailto:patriciakelly.pek@gmail</vt:lpwstr>
      </vt:variant>
      <vt:variant>
        <vt:lpwstr/>
      </vt:variant>
      <vt:variant>
        <vt:i4>7340148</vt:i4>
      </vt:variant>
      <vt:variant>
        <vt:i4>45</vt:i4>
      </vt:variant>
      <vt:variant>
        <vt:i4>0</vt:i4>
      </vt:variant>
      <vt:variant>
        <vt:i4>5</vt:i4>
      </vt:variant>
      <vt:variant>
        <vt:lpwstr>mailto:n_meinzer@yahoo.com</vt:lpwstr>
      </vt:variant>
      <vt:variant>
        <vt:lpwstr/>
      </vt:variant>
      <vt:variant>
        <vt:i4>262181</vt:i4>
      </vt:variant>
      <vt:variant>
        <vt:i4>42</vt:i4>
      </vt:variant>
      <vt:variant>
        <vt:i4>0</vt:i4>
      </vt:variant>
      <vt:variant>
        <vt:i4>5</vt:i4>
      </vt:variant>
      <vt:variant>
        <vt:lpwstr>mailto:montejarvis@gmail.com</vt:lpwstr>
      </vt:variant>
      <vt:variant>
        <vt:lpwstr/>
      </vt:variant>
      <vt:variant>
        <vt:i4>4980849</vt:i4>
      </vt:variant>
      <vt:variant>
        <vt:i4>39</vt:i4>
      </vt:variant>
      <vt:variant>
        <vt:i4>0</vt:i4>
      </vt:variant>
      <vt:variant>
        <vt:i4>5</vt:i4>
      </vt:variant>
      <vt:variant>
        <vt:lpwstr>mailto:addict.mike@gmail</vt:lpwstr>
      </vt:variant>
      <vt:variant>
        <vt:lpwstr/>
      </vt:variant>
      <vt:variant>
        <vt:i4>7995460</vt:i4>
      </vt:variant>
      <vt:variant>
        <vt:i4>36</vt:i4>
      </vt:variant>
      <vt:variant>
        <vt:i4>0</vt:i4>
      </vt:variant>
      <vt:variant>
        <vt:i4>5</vt:i4>
      </vt:variant>
      <vt:variant>
        <vt:lpwstr>mailto:missmelissarose@hotmail.com</vt:lpwstr>
      </vt:variant>
      <vt:variant>
        <vt:lpwstr/>
      </vt:variant>
      <vt:variant>
        <vt:i4>7667792</vt:i4>
      </vt:variant>
      <vt:variant>
        <vt:i4>33</vt:i4>
      </vt:variant>
      <vt:variant>
        <vt:i4>0</vt:i4>
      </vt:variant>
      <vt:variant>
        <vt:i4>5</vt:i4>
      </vt:variant>
      <vt:variant>
        <vt:lpwstr>mailto:ellis.melissa@yahoo</vt:lpwstr>
      </vt:variant>
      <vt:variant>
        <vt:lpwstr/>
      </vt:variant>
      <vt:variant>
        <vt:i4>8060932</vt:i4>
      </vt:variant>
      <vt:variant>
        <vt:i4>30</vt:i4>
      </vt:variant>
      <vt:variant>
        <vt:i4>0</vt:i4>
      </vt:variant>
      <vt:variant>
        <vt:i4>5</vt:i4>
      </vt:variant>
      <vt:variant>
        <vt:lpwstr>mailto:matt.turner77@yahoo.com</vt:lpwstr>
      </vt:variant>
      <vt:variant>
        <vt:lpwstr/>
      </vt:variant>
      <vt:variant>
        <vt:i4>4128864</vt:i4>
      </vt:variant>
      <vt:variant>
        <vt:i4>27</vt:i4>
      </vt:variant>
      <vt:variant>
        <vt:i4>0</vt:i4>
      </vt:variant>
      <vt:variant>
        <vt:i4>5</vt:i4>
      </vt:variant>
      <vt:variant>
        <vt:lpwstr>mailto:matthew.amundson@gmail</vt:lpwstr>
      </vt:variant>
      <vt:variant>
        <vt:lpwstr/>
      </vt:variant>
      <vt:variant>
        <vt:i4>5767265</vt:i4>
      </vt:variant>
      <vt:variant>
        <vt:i4>24</vt:i4>
      </vt:variant>
      <vt:variant>
        <vt:i4>0</vt:i4>
      </vt:variant>
      <vt:variant>
        <vt:i4>5</vt:i4>
      </vt:variant>
      <vt:variant>
        <vt:lpwstr>mailto:luckyluke78@gmail.com</vt:lpwstr>
      </vt:variant>
      <vt:variant>
        <vt:lpwstr/>
      </vt:variant>
      <vt:variant>
        <vt:i4>6619173</vt:i4>
      </vt:variant>
      <vt:variant>
        <vt:i4>21</vt:i4>
      </vt:variant>
      <vt:variant>
        <vt:i4>0</vt:i4>
      </vt:variant>
      <vt:variant>
        <vt:i4>5</vt:i4>
      </vt:variant>
      <vt:variant>
        <vt:lpwstr>mailto:favoritmouse2005@yahoo.com</vt:lpwstr>
      </vt:variant>
      <vt:variant>
        <vt:lpwstr/>
      </vt:variant>
      <vt:variant>
        <vt:i4>327744</vt:i4>
      </vt:variant>
      <vt:variant>
        <vt:i4>18</vt:i4>
      </vt:variant>
      <vt:variant>
        <vt:i4>0</vt:i4>
      </vt:variant>
      <vt:variant>
        <vt:i4>5</vt:i4>
      </vt:variant>
      <vt:variant>
        <vt:lpwstr>mailto:sadmominsa@gmail.com</vt:lpwstr>
      </vt:variant>
      <vt:variant>
        <vt:lpwstr/>
      </vt:variant>
      <vt:variant>
        <vt:i4>327744</vt:i4>
      </vt:variant>
      <vt:variant>
        <vt:i4>15</vt:i4>
      </vt:variant>
      <vt:variant>
        <vt:i4>0</vt:i4>
      </vt:variant>
      <vt:variant>
        <vt:i4>5</vt:i4>
      </vt:variant>
      <vt:variant>
        <vt:lpwstr>mailto:sadmominsa@gmail.com</vt:lpwstr>
      </vt:variant>
      <vt:variant>
        <vt:lpwstr/>
      </vt:variant>
      <vt:variant>
        <vt:i4>6553667</vt:i4>
      </vt:variant>
      <vt:variant>
        <vt:i4>12</vt:i4>
      </vt:variant>
      <vt:variant>
        <vt:i4>0</vt:i4>
      </vt:variant>
      <vt:variant>
        <vt:i4>5</vt:i4>
      </vt:variant>
      <vt:variant>
        <vt:lpwstr>mailto:ozzyfan6672@hotmail.com</vt:lpwstr>
      </vt:variant>
      <vt:variant>
        <vt:lpwstr/>
      </vt:variant>
      <vt:variant>
        <vt:i4>1114130</vt:i4>
      </vt:variant>
      <vt:variant>
        <vt:i4>9</vt:i4>
      </vt:variant>
      <vt:variant>
        <vt:i4>0</vt:i4>
      </vt:variant>
      <vt:variant>
        <vt:i4>5</vt:i4>
      </vt:variant>
      <vt:variant>
        <vt:lpwstr>mailto:Tmark02106@yahoo.com</vt:lpwstr>
      </vt:variant>
      <vt:variant>
        <vt:lpwstr/>
      </vt:variant>
      <vt:variant>
        <vt:i4>1179704</vt:i4>
      </vt:variant>
      <vt:variant>
        <vt:i4>6</vt:i4>
      </vt:variant>
      <vt:variant>
        <vt:i4>0</vt:i4>
      </vt:variant>
      <vt:variant>
        <vt:i4>5</vt:i4>
      </vt:variant>
      <vt:variant>
        <vt:lpwstr>mailto:Pheonizmartinez@yahoo.com</vt:lpwstr>
      </vt:variant>
      <vt:variant>
        <vt:lpwstr/>
      </vt:variant>
      <vt:variant>
        <vt:i4>2031632</vt:i4>
      </vt:variant>
      <vt:variant>
        <vt:i4>3</vt:i4>
      </vt:variant>
      <vt:variant>
        <vt:i4>0</vt:i4>
      </vt:variant>
      <vt:variant>
        <vt:i4>5</vt:i4>
      </vt:variant>
      <vt:variant>
        <vt:lpwstr>mailto:nickersonbeth7@gmail.com</vt:lpwstr>
      </vt:variant>
      <vt:variant>
        <vt:lpwstr/>
      </vt:variant>
      <vt:variant>
        <vt:i4>1507417</vt:i4>
      </vt:variant>
      <vt:variant>
        <vt:i4>0</vt:i4>
      </vt:variant>
      <vt:variant>
        <vt:i4>0</vt:i4>
      </vt:variant>
      <vt:variant>
        <vt:i4>5</vt:i4>
      </vt:variant>
      <vt:variant>
        <vt:lpwstr>mailto:alyssahinderscheid@yahoo.com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SSFA Minutes Mailing List</dc:title>
  <dc:creator>Kman</dc:creator>
  <cp:lastModifiedBy>User</cp:lastModifiedBy>
  <cp:revision>2</cp:revision>
  <cp:lastPrinted>2016-07-07T22:42:00Z</cp:lastPrinted>
  <dcterms:created xsi:type="dcterms:W3CDTF">2017-04-24T04:58:00Z</dcterms:created>
  <dcterms:modified xsi:type="dcterms:W3CDTF">2017-04-24T04:58:00Z</dcterms:modified>
</cp:coreProperties>
</file>