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35E" w:rsidRPr="008F7414" w:rsidRDefault="00987572">
      <w:pPr>
        <w:rPr>
          <w:rFonts w:ascii="Arial Bold Italic" w:hAnsi="Arial Bold Italic"/>
          <w:sz w:val="10"/>
          <w:szCs w:val="10"/>
        </w:rPr>
      </w:pPr>
      <w:r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70064C">
        <w:rPr>
          <w:rFonts w:ascii="Arial Bold Italic" w:hAnsi="Arial Bold Italic"/>
          <w:sz w:val="10"/>
          <w:szCs w:val="10"/>
        </w:rPr>
        <w:t>8/16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335E" w:rsidRPr="001F3624">
        <w:rPr>
          <w:rFonts w:ascii="Arial Bold" w:hAnsi="Arial Bold"/>
          <w:sz w:val="20"/>
          <w:szCs w:val="20"/>
        </w:rPr>
        <w:t>your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120C12" w:rsidRDefault="00344A1A" w:rsidP="009E69D2">
            <w:pPr>
              <w:pStyle w:val="TableNormalParagraph"/>
              <w:rPr>
                <w:rFonts w:ascii="Arial" w:hAnsi="Arial" w:cs="Arial"/>
                <w:strike/>
                <w:sz w:val="16"/>
                <w:szCs w:val="16"/>
              </w:rPr>
            </w:pPr>
            <w:r w:rsidRPr="00120C12">
              <w:rPr>
                <w:rStyle w:val="Hyperlink"/>
                <w:rFonts w:ascii="Arial" w:hAnsi="Arial" w:cs="Arial"/>
                <w:strike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Andrew S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CD11B9" w:rsidRDefault="00CD11B9" w:rsidP="009E69D2">
            <w:pPr>
              <w:pStyle w:val="TableNormalParagraph"/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</w:pPr>
            <w:r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a</w:t>
            </w:r>
            <w:r w:rsidRPr="00CD11B9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>ndrew.schroepfer@yahoo.com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A23F45" w:rsidRDefault="00CD11B9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ariana.schaeffer@gmail.com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651-338-5028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Catie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D11B9">
              <w:rPr>
                <w:rFonts w:ascii="Arial" w:hAnsi="Arial" w:cs="Arial"/>
                <w:color w:val="auto"/>
                <w:sz w:val="16"/>
                <w:szCs w:val="16"/>
              </w:rPr>
              <w:t>catieodden@gmail.com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CD11B9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952-923-6224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344A1A" w:rsidRDefault="00CD11B9" w:rsidP="00CD11B9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CD11B9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Eric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D11B9">
              <w:rPr>
                <w:rFonts w:ascii="Arial" w:hAnsi="Arial" w:cs="Arial"/>
                <w:color w:val="auto"/>
                <w:sz w:val="16"/>
                <w:szCs w:val="16"/>
              </w:rPr>
              <w:t>eberhow@live.com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CD11B9" w:rsidRPr="00350CC7" w:rsidRDefault="00CD11B9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651-795-8366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CD11B9" w:rsidRPr="00A23F45" w:rsidRDefault="00CD11B9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jessieobanion@gmail.com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651-380-1935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987572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572" w:rsidRDefault="00987572">
      <w:r>
        <w:separator/>
      </w:r>
    </w:p>
  </w:endnote>
  <w:endnote w:type="continuationSeparator" w:id="0">
    <w:p w:rsidR="00987572" w:rsidRDefault="0098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572" w:rsidRDefault="00987572">
      <w:r>
        <w:separator/>
      </w:r>
    </w:p>
  </w:footnote>
  <w:footnote w:type="continuationSeparator" w:id="0">
    <w:p w:rsidR="00987572" w:rsidRDefault="00987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 w15:restartNumberingAfterBreak="0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 w15:restartNumberingAfterBreak="0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 w15:restartNumberingAfterBreak="0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 w15:restartNumberingAfterBreak="0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 w15:restartNumberingAfterBreak="0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 w15:restartNumberingAfterBreak="0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 w15:restartNumberingAfterBreak="0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 w15:restartNumberingAfterBreak="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 w15:restartNumberingAfterBreak="0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 w15:restartNumberingAfterBreak="0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083"/>
    <w:rsid w:val="000000C9"/>
    <w:rsid w:val="000205A9"/>
    <w:rsid w:val="00022144"/>
    <w:rsid w:val="000522B0"/>
    <w:rsid w:val="00060947"/>
    <w:rsid w:val="000D7A81"/>
    <w:rsid w:val="000E69CD"/>
    <w:rsid w:val="000F175A"/>
    <w:rsid w:val="00103270"/>
    <w:rsid w:val="00111AF4"/>
    <w:rsid w:val="00112A25"/>
    <w:rsid w:val="00117C28"/>
    <w:rsid w:val="00120C12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449C7"/>
    <w:rsid w:val="00291E7A"/>
    <w:rsid w:val="002971BC"/>
    <w:rsid w:val="002D5B6C"/>
    <w:rsid w:val="002E6050"/>
    <w:rsid w:val="002E74F3"/>
    <w:rsid w:val="0030506B"/>
    <w:rsid w:val="00331A7A"/>
    <w:rsid w:val="0034188A"/>
    <w:rsid w:val="00344A1A"/>
    <w:rsid w:val="00350CC7"/>
    <w:rsid w:val="0036243B"/>
    <w:rsid w:val="00381198"/>
    <w:rsid w:val="0039012F"/>
    <w:rsid w:val="003967BA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6599A"/>
    <w:rsid w:val="0067507E"/>
    <w:rsid w:val="006809A5"/>
    <w:rsid w:val="00700010"/>
    <w:rsid w:val="0070064C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26A91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8604C"/>
    <w:rsid w:val="00987572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093F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94A1A"/>
    <w:rsid w:val="00CB2D04"/>
    <w:rsid w:val="00CC3432"/>
    <w:rsid w:val="00CD11B9"/>
    <w:rsid w:val="00CF68CB"/>
    <w:rsid w:val="00D348D0"/>
    <w:rsid w:val="00D36756"/>
    <w:rsid w:val="00D70ADC"/>
    <w:rsid w:val="00DA0B7D"/>
    <w:rsid w:val="00DA4712"/>
    <w:rsid w:val="00DB2B86"/>
    <w:rsid w:val="00DC0E1A"/>
    <w:rsid w:val="00DD138B"/>
    <w:rsid w:val="00DD79A7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FD15CC2"/>
  <w15:docId w15:val="{A8B84E90-C0F4-409E-A05C-EBA844B8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D11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64BC3-7B58-42BA-90F8-299A76E3A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3055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Eric Berhow</cp:lastModifiedBy>
  <cp:revision>2</cp:revision>
  <cp:lastPrinted>2016-07-07T22:42:00Z</cp:lastPrinted>
  <dcterms:created xsi:type="dcterms:W3CDTF">2017-11-02T02:11:00Z</dcterms:created>
  <dcterms:modified xsi:type="dcterms:W3CDTF">2017-11-02T02:11:00Z</dcterms:modified>
</cp:coreProperties>
</file>