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0C5D8" w14:textId="46096E60" w:rsidR="00194DF6" w:rsidRDefault="008F6DAD" w:rsidP="00FE473F">
      <w:pPr>
        <w:pStyle w:val="Heading1"/>
        <w:spacing w:before="0"/>
      </w:pPr>
      <w:r>
        <w:t>sUGGESTIONS</w:t>
      </w:r>
      <w:r w:rsidR="004721DB">
        <w:t xml:space="preserve"> </w:t>
      </w:r>
    </w:p>
    <w:p w14:paraId="6E340D25" w14:textId="5488F2E6" w:rsidR="004721DB" w:rsidRPr="004721DB" w:rsidRDefault="004721DB" w:rsidP="00EC66D8">
      <w:pPr>
        <w:pStyle w:val="ListParagraph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Should have announced that the tie dye event was over and done with</w:t>
      </w:r>
    </w:p>
    <w:p w14:paraId="2896FC8C" w14:textId="6FC857F3" w:rsidR="004721DB" w:rsidRPr="004721DB" w:rsidRDefault="004721DB" w:rsidP="004721DB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 xml:space="preserve">Committee members NOT go tubing after noon on Saturday so we can have all </w:t>
      </w:r>
      <w:proofErr w:type="gramStart"/>
      <w:r w:rsidRPr="004721DB">
        <w:rPr>
          <w:rFonts w:ascii="Arial" w:hAnsi="Arial" w:cs="Arial"/>
        </w:rPr>
        <w:t>hands on</w:t>
      </w:r>
      <w:proofErr w:type="gramEnd"/>
      <w:r w:rsidRPr="004721DB">
        <w:rPr>
          <w:rFonts w:ascii="Arial" w:hAnsi="Arial" w:cs="Arial"/>
        </w:rPr>
        <w:t xml:space="preserve"> deck when getting the meal ready</w:t>
      </w:r>
    </w:p>
    <w:p w14:paraId="73E2FFF8" w14:textId="789EFB98" w:rsidR="004721DB" w:rsidRPr="004721DB" w:rsidRDefault="004721DB" w:rsidP="004721DB">
      <w:pPr>
        <w:pStyle w:val="ListParagraph"/>
        <w:numPr>
          <w:ilvl w:val="0"/>
          <w:numId w:val="19"/>
        </w:numPr>
        <w:spacing w:before="0" w:after="0" w:line="360" w:lineRule="auto"/>
        <w:rPr>
          <w:rStyle w:val="tojvnm2t"/>
          <w:rFonts w:ascii="Arial" w:hAnsi="Arial" w:cs="Arial"/>
        </w:rPr>
      </w:pPr>
      <w:r w:rsidRPr="004721DB">
        <w:rPr>
          <w:rStyle w:val="tojvnm2t"/>
          <w:rFonts w:ascii="Arial" w:hAnsi="Arial" w:cs="Arial"/>
        </w:rPr>
        <w:t>Next year we should only run Children’s Activities until about 2 on Saturday</w:t>
      </w:r>
    </w:p>
    <w:p w14:paraId="0626F53A" w14:textId="3D437565" w:rsidR="004721DB" w:rsidRPr="004721DB" w:rsidRDefault="004721DB" w:rsidP="004721DB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Put Bag Toss away during speaker</w:t>
      </w:r>
    </w:p>
    <w:p w14:paraId="5FFB743D" w14:textId="4A4E4772" w:rsidR="004721DB" w:rsidRDefault="004721DB" w:rsidP="004721DB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 xml:space="preserve">Inform Committee of their expectations during the weekend and key times when they need to be places, </w:t>
      </w:r>
      <w:proofErr w:type="gramStart"/>
      <w:r w:rsidRPr="004721DB">
        <w:rPr>
          <w:rFonts w:ascii="Arial" w:hAnsi="Arial" w:cs="Arial"/>
        </w:rPr>
        <w:t>i.e.</w:t>
      </w:r>
      <w:proofErr w:type="gramEnd"/>
      <w:r w:rsidRPr="004721DB">
        <w:rPr>
          <w:rFonts w:ascii="Arial" w:hAnsi="Arial" w:cs="Arial"/>
        </w:rPr>
        <w:t xml:space="preserve"> unloading the supplies, bonfire meeting, set up of registration tent, assistance with Saturday dinner, available during main event, clean up and loading of supplies</w:t>
      </w:r>
    </w:p>
    <w:p w14:paraId="0AEE16D8" w14:textId="77777777" w:rsidR="004721DB" w:rsidRDefault="004721DB" w:rsidP="004721DB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Rent an ice maker for the lemonade and water</w:t>
      </w:r>
    </w:p>
    <w:p w14:paraId="2AAE5C11" w14:textId="77777777" w:rsidR="004721DB" w:rsidRDefault="004721DB" w:rsidP="004721DB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4721DB">
        <w:rPr>
          <w:rFonts w:ascii="Arial" w:hAnsi="Arial" w:cs="Arial"/>
        </w:rPr>
        <w:t xml:space="preserve">reate a dunk tank leader </w:t>
      </w:r>
      <w:r>
        <w:rPr>
          <w:rFonts w:ascii="Arial" w:hAnsi="Arial" w:cs="Arial"/>
        </w:rPr>
        <w:t>and add that to the schedule of events</w:t>
      </w:r>
    </w:p>
    <w:p w14:paraId="70AD7510" w14:textId="77777777" w:rsidR="004721DB" w:rsidRDefault="004721DB" w:rsidP="004721DB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4721DB">
        <w:rPr>
          <w:rFonts w:ascii="Arial" w:hAnsi="Arial" w:cs="Arial"/>
        </w:rPr>
        <w:t xml:space="preserve"> yoga/</w:t>
      </w:r>
      <w:r>
        <w:rPr>
          <w:rFonts w:ascii="Arial" w:hAnsi="Arial" w:cs="Arial"/>
        </w:rPr>
        <w:t>taekwondo</w:t>
      </w:r>
      <w:r w:rsidRPr="004721DB">
        <w:rPr>
          <w:rFonts w:ascii="Arial" w:hAnsi="Arial" w:cs="Arial"/>
        </w:rPr>
        <w:t xml:space="preserve"> morning class </w:t>
      </w:r>
    </w:p>
    <w:p w14:paraId="3817BD40" w14:textId="2CF3486A" w:rsidR="004721DB" w:rsidRDefault="004721DB" w:rsidP="004721DB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Having th</w:t>
      </w:r>
      <w:r w:rsidRPr="004721DB">
        <w:rPr>
          <w:rFonts w:ascii="Arial" w:hAnsi="Arial" w:cs="Arial"/>
        </w:rPr>
        <w:t>e awards certificate for the tournaments</w:t>
      </w:r>
      <w:r>
        <w:rPr>
          <w:rFonts w:ascii="Arial" w:hAnsi="Arial" w:cs="Arial"/>
        </w:rPr>
        <w:t xml:space="preserve"> was great</w:t>
      </w:r>
    </w:p>
    <w:p w14:paraId="0C2DD91C" w14:textId="190B2CD5" w:rsidR="004721DB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Purchase a </w:t>
      </w:r>
      <w:r w:rsidRPr="00EC66D8">
        <w:rPr>
          <w:rFonts w:ascii="Arial" w:hAnsi="Arial" w:cs="Arial"/>
        </w:rPr>
        <w:t>knife to cut the bananas in half</w:t>
      </w:r>
    </w:p>
    <w:p w14:paraId="5CC39D2D" w14:textId="4147185A" w:rsid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EC66D8">
        <w:rPr>
          <w:rFonts w:ascii="Arial" w:hAnsi="Arial" w:cs="Arial"/>
        </w:rPr>
        <w:t>reakfast should be moved up and so should the final speaker</w:t>
      </w:r>
    </w:p>
    <w:p w14:paraId="5F7E07A4" w14:textId="44CCE0C1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>
        <w:rPr>
          <w:rFonts w:ascii="Arial" w:hAnsi="Arial" w:cs="Arial"/>
        </w:rPr>
        <w:t>M</w:t>
      </w:r>
      <w:r w:rsidRPr="00EC66D8">
        <w:rPr>
          <w:rFonts w:ascii="Arial" w:hAnsi="Arial" w:cs="Arial"/>
        </w:rPr>
        <w:t>ark people's wristbands before giving them a plate for dinner... it'll guarantee that they have one and we can see who has already been thru the line</w:t>
      </w:r>
    </w:p>
    <w:p w14:paraId="73EE1020" w14:textId="77777777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>time slots for positions (like gate)</w:t>
      </w:r>
    </w:p>
    <w:p w14:paraId="538F0D15" w14:textId="77777777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>folder for each major position with a timeline of tasks &amp; check lists to be done</w:t>
      </w:r>
    </w:p>
    <w:p w14:paraId="7AC42162" w14:textId="77777777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>better organization when putting stuff away</w:t>
      </w:r>
      <w:r>
        <w:rPr>
          <w:rFonts w:ascii="Arial" w:hAnsi="Arial" w:cs="Arial"/>
        </w:rPr>
        <w:t xml:space="preserve"> </w:t>
      </w:r>
      <w:r w:rsidRPr="00EC66D8">
        <w:rPr>
          <w:rFonts w:ascii="Arial" w:hAnsi="Arial" w:cs="Arial"/>
        </w:rPr>
        <w:t>(would like to organize one day and maybe label or number totes with a reference guide)</w:t>
      </w:r>
    </w:p>
    <w:p w14:paraId="1871643A" w14:textId="77777777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>putting away yard games during the speaker</w:t>
      </w:r>
    </w:p>
    <w:p w14:paraId="22164692" w14:textId="705F70A5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>either opening registration early or not allowing campers in before the event</w:t>
      </w:r>
    </w:p>
    <w:p w14:paraId="251E8790" w14:textId="77777777" w:rsidR="00EC66D8" w:rsidRDefault="00EC66D8" w:rsidP="00EC66D8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 xml:space="preserve">Walkie talkies </w:t>
      </w:r>
    </w:p>
    <w:p w14:paraId="7ADF30EB" w14:textId="0E7EDBEA" w:rsidR="00EC66D8" w:rsidRPr="00EC66D8" w:rsidRDefault="00EC66D8" w:rsidP="00EC66D8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 xml:space="preserve">Must have attended the event at least once to hold a major </w:t>
      </w:r>
      <w:r>
        <w:rPr>
          <w:rFonts w:ascii="Arial" w:hAnsi="Arial" w:cs="Arial"/>
        </w:rPr>
        <w:t>position</w:t>
      </w:r>
    </w:p>
    <w:p w14:paraId="3249F1EA" w14:textId="0AF3D0C1" w:rsidR="00EC66D8" w:rsidRPr="00EC66D8" w:rsidRDefault="00EC66D8" w:rsidP="00EC66D8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>Doing the dunk tank again and putting desirable people to dunk inside</w:t>
      </w:r>
      <w:r>
        <w:rPr>
          <w:rFonts w:ascii="Arial" w:hAnsi="Arial" w:cs="Arial"/>
        </w:rPr>
        <w:t>,</w:t>
      </w:r>
      <w:r w:rsidRPr="00EC66D8">
        <w:rPr>
          <w:rFonts w:ascii="Arial" w:hAnsi="Arial" w:cs="Arial"/>
        </w:rPr>
        <w:t xml:space="preserve"> it could make a killing</w:t>
      </w:r>
    </w:p>
    <w:p w14:paraId="7752D3C6" w14:textId="5C0DE382" w:rsidR="00EC66D8" w:rsidRPr="00EC66D8" w:rsidRDefault="00EC66D8" w:rsidP="00EC66D8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>White shirts again with a scheduled tie-dye event I think people missed that who wanted to do it</w:t>
      </w:r>
    </w:p>
    <w:p w14:paraId="06818514" w14:textId="0E32D6C3" w:rsidR="00EC66D8" w:rsidRPr="00EC66D8" w:rsidRDefault="00EC66D8" w:rsidP="00EC66D8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>A schedule for beverages</w:t>
      </w:r>
      <w:r>
        <w:rPr>
          <w:rFonts w:ascii="Arial" w:hAnsi="Arial" w:cs="Arial"/>
        </w:rPr>
        <w:t xml:space="preserve"> to</w:t>
      </w:r>
      <w:r w:rsidRPr="00EC66D8">
        <w:rPr>
          <w:rFonts w:ascii="Arial" w:hAnsi="Arial" w:cs="Arial"/>
        </w:rPr>
        <w:t xml:space="preserve"> be checked</w:t>
      </w:r>
      <w:r>
        <w:rPr>
          <w:rFonts w:ascii="Arial" w:hAnsi="Arial" w:cs="Arial"/>
        </w:rPr>
        <w:t xml:space="preserve"> and refilled</w:t>
      </w:r>
    </w:p>
    <w:p w14:paraId="0D65B305" w14:textId="77777777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 xml:space="preserve">Obviously move the main tent closer to the campers... but I </w:t>
      </w:r>
      <w:proofErr w:type="gramStart"/>
      <w:r w:rsidRPr="00EC66D8">
        <w:rPr>
          <w:rFonts w:ascii="Arial" w:hAnsi="Arial" w:cs="Arial"/>
        </w:rPr>
        <w:t>actually liked</w:t>
      </w:r>
      <w:proofErr w:type="gramEnd"/>
      <w:r w:rsidRPr="00EC66D8">
        <w:rPr>
          <w:rFonts w:ascii="Arial" w:hAnsi="Arial" w:cs="Arial"/>
        </w:rPr>
        <w:t xml:space="preserve"> that it was away from those who wanted to socialize or sleep. </w:t>
      </w:r>
      <w:proofErr w:type="gramStart"/>
      <w:r w:rsidRPr="00EC66D8">
        <w:rPr>
          <w:rFonts w:ascii="Arial" w:hAnsi="Arial" w:cs="Arial"/>
        </w:rPr>
        <w:t>Plus</w:t>
      </w:r>
      <w:proofErr w:type="gramEnd"/>
      <w:r w:rsidRPr="00EC66D8">
        <w:rPr>
          <w:rFonts w:ascii="Arial" w:hAnsi="Arial" w:cs="Arial"/>
        </w:rPr>
        <w:t xml:space="preserve"> the concrete slab over there was nice for the small stage. </w:t>
      </w:r>
    </w:p>
    <w:p w14:paraId="32D4E540" w14:textId="77777777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>Maybe we move the beverage station closer to the registration tent</w:t>
      </w:r>
    </w:p>
    <w:p w14:paraId="3716AAF6" w14:textId="77777777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 xml:space="preserve">Make or purchase bug catchers for at the registration tent - those flies were horrendous </w:t>
      </w:r>
    </w:p>
    <w:p w14:paraId="2E0F09C6" w14:textId="77777777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 xml:space="preserve">Later hours for noise - if possible so the DJ could go later </w:t>
      </w:r>
    </w:p>
    <w:p w14:paraId="7AC89133" w14:textId="77777777" w:rsidR="00086E26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  <w:sectPr w:rsidR="00086E26" w:rsidSect="004721DB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 w:code="1"/>
          <w:pgMar w:top="1166" w:right="720" w:bottom="360" w:left="720" w:header="360" w:footer="432" w:gutter="0"/>
          <w:cols w:space="720"/>
          <w:titlePg/>
          <w:docGrid w:linePitch="299"/>
        </w:sectPr>
      </w:pPr>
      <w:r w:rsidRPr="00EC66D8">
        <w:rPr>
          <w:rFonts w:ascii="Arial" w:hAnsi="Arial" w:cs="Arial"/>
        </w:rPr>
        <w:t xml:space="preserve">Discuss with the campground the option of having the slides open longer hours </w:t>
      </w:r>
    </w:p>
    <w:p w14:paraId="42B9C5A7" w14:textId="63A2E218" w:rsidR="00EC66D8" w:rsidRPr="00EC66D8" w:rsidRDefault="00EC66D8" w:rsidP="00086E26">
      <w:pPr>
        <w:pStyle w:val="ListParagraph"/>
        <w:spacing w:before="0" w:after="0" w:line="360" w:lineRule="auto"/>
        <w:ind w:left="360"/>
      </w:pPr>
    </w:p>
    <w:p w14:paraId="025A7990" w14:textId="77777777" w:rsidR="00232362" w:rsidRDefault="00232362" w:rsidP="00232362">
      <w:pPr>
        <w:pStyle w:val="Heading1"/>
        <w:spacing w:before="0"/>
      </w:pPr>
      <w:r>
        <w:lastRenderedPageBreak/>
        <w:t xml:space="preserve">sUGGESTIONS </w:t>
      </w:r>
    </w:p>
    <w:p w14:paraId="6C4B425D" w14:textId="220AB717" w:rsidR="00EC66D8" w:rsidRPr="00EC66D8" w:rsidRDefault="00EC66D8" w:rsidP="00232362">
      <w:pPr>
        <w:pStyle w:val="ListParagraph"/>
        <w:numPr>
          <w:ilvl w:val="0"/>
          <w:numId w:val="19"/>
        </w:numPr>
        <w:spacing w:after="0" w:line="360" w:lineRule="auto"/>
      </w:pPr>
      <w:r w:rsidRPr="00EC66D8">
        <w:rPr>
          <w:rFonts w:ascii="Arial" w:hAnsi="Arial" w:cs="Arial"/>
        </w:rPr>
        <w:t xml:space="preserve">Give the Men's/Women's rap a longer time slot for those who want to share </w:t>
      </w:r>
    </w:p>
    <w:p w14:paraId="6338E7FD" w14:textId="77777777" w:rsidR="00086E26" w:rsidRPr="00EC66D8" w:rsidRDefault="00086E26" w:rsidP="00086E26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 xml:space="preserve">Creating a sign for those heading to tubing with all the relevant information needed - what to bring, costs, last time to go tubing </w:t>
      </w:r>
    </w:p>
    <w:p w14:paraId="4901EC27" w14:textId="77777777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 xml:space="preserve">Schedule meetings/workshops during the day on Saturday for those who are not interested in tubing or the tournaments </w:t>
      </w:r>
    </w:p>
    <w:p w14:paraId="0ABFA05B" w14:textId="77777777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 xml:space="preserve">Update the tournament sign ups to inform people it will be random partner selection </w:t>
      </w:r>
    </w:p>
    <w:p w14:paraId="4A9DA73A" w14:textId="77777777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 xml:space="preserve">Update the volunteer signup sheets for dinner servers to list each position needed </w:t>
      </w:r>
    </w:p>
    <w:p w14:paraId="3586D4DB" w14:textId="77777777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 xml:space="preserve">Create instructions on how to make coffee &amp; lemonade </w:t>
      </w:r>
    </w:p>
    <w:p w14:paraId="7CCF4C3E" w14:textId="77777777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 xml:space="preserve">Bring all totes to the relevant areas when unpacking so that we are aware of what we have and it's in the right location </w:t>
      </w:r>
    </w:p>
    <w:p w14:paraId="58914554" w14:textId="10A09DB8" w:rsidR="00EC66D8" w:rsidRPr="00EC66D8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 w:rsidRPr="00EC66D8">
        <w:rPr>
          <w:rFonts w:ascii="Arial" w:hAnsi="Arial" w:cs="Arial"/>
        </w:rPr>
        <w:t>Purchase new first aid supplies since most of ours are expired</w:t>
      </w:r>
    </w:p>
    <w:p w14:paraId="164AF3AF" w14:textId="4AA0E42F" w:rsidR="00EC66D8" w:rsidRPr="00232362" w:rsidRDefault="00EC66D8" w:rsidP="004721DB">
      <w:pPr>
        <w:pStyle w:val="ListParagraph"/>
        <w:numPr>
          <w:ilvl w:val="0"/>
          <w:numId w:val="19"/>
        </w:numPr>
        <w:spacing w:before="0" w:after="0" w:line="360" w:lineRule="auto"/>
      </w:pPr>
      <w:r>
        <w:rPr>
          <w:rFonts w:ascii="Arial" w:hAnsi="Arial" w:cs="Arial"/>
        </w:rPr>
        <w:t xml:space="preserve">Create an </w:t>
      </w:r>
      <w:r w:rsidRPr="00EC66D8">
        <w:rPr>
          <w:rFonts w:ascii="Arial" w:hAnsi="Arial" w:cs="Arial"/>
        </w:rPr>
        <w:t>official tracking sheet to add to the book after the event</w:t>
      </w:r>
      <w:r>
        <w:rPr>
          <w:rFonts w:ascii="Arial" w:hAnsi="Arial" w:cs="Arial"/>
        </w:rPr>
        <w:t xml:space="preserve"> with relevant information</w:t>
      </w:r>
      <w:r w:rsidRPr="00EC66D8">
        <w:rPr>
          <w:rFonts w:ascii="Arial" w:hAnsi="Arial" w:cs="Arial"/>
        </w:rPr>
        <w:t xml:space="preserve">. </w:t>
      </w:r>
      <w:r w:rsidR="00232362" w:rsidRPr="00EC66D8">
        <w:rPr>
          <w:rFonts w:ascii="Arial" w:hAnsi="Arial" w:cs="Arial"/>
        </w:rPr>
        <w:t>Pre</w:t>
      </w:r>
      <w:r w:rsidR="00232362">
        <w:rPr>
          <w:rFonts w:ascii="Arial" w:hAnsi="Arial" w:cs="Arial"/>
        </w:rPr>
        <w:t>-</w:t>
      </w:r>
      <w:r w:rsidR="00232362" w:rsidRPr="00EC66D8">
        <w:rPr>
          <w:rFonts w:ascii="Arial" w:hAnsi="Arial" w:cs="Arial"/>
        </w:rPr>
        <w:t>registrations</w:t>
      </w:r>
      <w:r>
        <w:rPr>
          <w:rFonts w:ascii="Arial" w:hAnsi="Arial" w:cs="Arial"/>
        </w:rPr>
        <w:t>: Friday &amp;</w:t>
      </w:r>
      <w:r w:rsidRPr="00EC66D8">
        <w:rPr>
          <w:rFonts w:ascii="Arial" w:hAnsi="Arial" w:cs="Arial"/>
        </w:rPr>
        <w:t xml:space="preserve"> Saturday</w:t>
      </w:r>
      <w:r>
        <w:rPr>
          <w:rFonts w:ascii="Arial" w:hAnsi="Arial" w:cs="Arial"/>
        </w:rPr>
        <w:t xml:space="preserve"> totals, t-shirts ordered/sold, food purchased/leftovers, list of vendors</w:t>
      </w:r>
    </w:p>
    <w:p w14:paraId="195EC8BA" w14:textId="418F3BEB" w:rsidR="00232362" w:rsidRDefault="00232362" w:rsidP="00232362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 w:rsidRPr="00232362">
        <w:rPr>
          <w:rFonts w:ascii="Arial" w:hAnsi="Arial" w:cs="Arial"/>
        </w:rPr>
        <w:t>Order more tables &amp; chairs</w:t>
      </w:r>
      <w:r>
        <w:rPr>
          <w:rFonts w:ascii="Arial" w:hAnsi="Arial" w:cs="Arial"/>
        </w:rPr>
        <w:t xml:space="preserve"> – we had 26 tables and 125 chairs</w:t>
      </w:r>
    </w:p>
    <w:p w14:paraId="2EFA798B" w14:textId="1FA37FB7" w:rsidR="000F6C43" w:rsidRDefault="000F6C43" w:rsidP="00232362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Concerning the pool - </w:t>
      </w:r>
      <w:r w:rsidRPr="000F6C43">
        <w:rPr>
          <w:rFonts w:ascii="Arial" w:hAnsi="Arial" w:cs="Arial"/>
        </w:rPr>
        <w:t>Bring a big group of clean friends and outnumber the</w:t>
      </w:r>
      <w:r>
        <w:rPr>
          <w:rFonts w:ascii="Arial" w:hAnsi="Arial" w:cs="Arial"/>
        </w:rPr>
        <w:t xml:space="preserve"> drinkers</w:t>
      </w:r>
    </w:p>
    <w:p w14:paraId="0BB63504" w14:textId="77777777" w:rsidR="000F6C43" w:rsidRDefault="000F6C43" w:rsidP="00232362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 w:rsidRPr="000F6C43">
        <w:rPr>
          <w:rFonts w:ascii="Arial" w:hAnsi="Arial" w:cs="Arial"/>
        </w:rPr>
        <w:t xml:space="preserve">Bright lights turned off at night, </w:t>
      </w:r>
    </w:p>
    <w:p w14:paraId="191CBF07" w14:textId="6DB443A5" w:rsidR="000F6C43" w:rsidRDefault="000F6C43" w:rsidP="00232362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0F6C43">
        <w:rPr>
          <w:rFonts w:ascii="Arial" w:hAnsi="Arial" w:cs="Arial"/>
        </w:rPr>
        <w:t>sked for a portable potty on the other side by trees and never got one</w:t>
      </w:r>
      <w:r>
        <w:rPr>
          <w:rFonts w:ascii="Arial" w:hAnsi="Arial" w:cs="Arial"/>
        </w:rPr>
        <w:t xml:space="preserve"> – maybe we look at different placement of them</w:t>
      </w:r>
      <w:r w:rsidRPr="000F6C43">
        <w:rPr>
          <w:rFonts w:ascii="Arial" w:hAnsi="Arial" w:cs="Arial"/>
        </w:rPr>
        <w:t xml:space="preserve">. </w:t>
      </w:r>
    </w:p>
    <w:p w14:paraId="3793F126" w14:textId="1B951A4D" w:rsidR="000F6C43" w:rsidRDefault="000F6C43" w:rsidP="00232362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Discuss with campground about the overflow parking for Friday/Saturday tubing peeps, they blocked some of our people’s vehicles in due to crowding into “our area”</w:t>
      </w:r>
    </w:p>
    <w:p w14:paraId="0BA562E3" w14:textId="77777777" w:rsidR="000F6C43" w:rsidRDefault="000F6C43" w:rsidP="00232362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 w:rsidRPr="000F6C43">
        <w:rPr>
          <w:rFonts w:ascii="Arial" w:hAnsi="Arial" w:cs="Arial"/>
        </w:rPr>
        <w:t xml:space="preserve">Love the water slide. Concession stand, close to start of tubing, no waiting for shuttle back, </w:t>
      </w:r>
    </w:p>
    <w:p w14:paraId="28C1F7B0" w14:textId="77777777" w:rsidR="000F6C43" w:rsidRDefault="000F6C43" w:rsidP="00232362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Pr="000F6C43">
        <w:rPr>
          <w:rFonts w:ascii="Arial" w:hAnsi="Arial" w:cs="Arial"/>
        </w:rPr>
        <w:t>arbage was taken every</w:t>
      </w:r>
      <w:r>
        <w:rPr>
          <w:rFonts w:ascii="Arial" w:hAnsi="Arial" w:cs="Arial"/>
        </w:rPr>
        <w:t xml:space="preserve"> </w:t>
      </w:r>
      <w:r w:rsidRPr="000F6C43">
        <w:rPr>
          <w:rFonts w:ascii="Arial" w:hAnsi="Arial" w:cs="Arial"/>
        </w:rPr>
        <w:t xml:space="preserve">day, loved the tent for dancing because no rocks! </w:t>
      </w:r>
    </w:p>
    <w:p w14:paraId="5E67596F" w14:textId="7FEE1908" w:rsidR="000F6C43" w:rsidRDefault="000F6C43" w:rsidP="00232362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 w:rsidRPr="000F6C43">
        <w:rPr>
          <w:rFonts w:ascii="Arial" w:hAnsi="Arial" w:cs="Arial"/>
        </w:rPr>
        <w:t>Loved they cleaned bathrooms twice a day and loved showers with hot water and always had hand soap</w:t>
      </w:r>
    </w:p>
    <w:p w14:paraId="6C434868" w14:textId="0E65AD41" w:rsidR="000F6C43" w:rsidRPr="00232362" w:rsidRDefault="000F6C43" w:rsidP="00232362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Mak</w:t>
      </w:r>
      <w:r w:rsidRPr="000F6C43">
        <w:rPr>
          <w:rFonts w:ascii="Arial" w:hAnsi="Arial" w:cs="Arial"/>
        </w:rPr>
        <w:t>e announcements on a microphone throughout the day in case we lost our schedule</w:t>
      </w:r>
    </w:p>
    <w:p w14:paraId="67464FBF" w14:textId="77777777" w:rsidR="00EC66D8" w:rsidRPr="00EC66D8" w:rsidRDefault="00EC66D8" w:rsidP="00EC66D8">
      <w:pPr>
        <w:pStyle w:val="ListParagraph"/>
        <w:numPr>
          <w:ilvl w:val="0"/>
          <w:numId w:val="19"/>
        </w:numPr>
        <w:spacing w:before="0" w:after="0" w:line="36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 xml:space="preserve">The food quantities were right on for dinner: </w:t>
      </w:r>
    </w:p>
    <w:p w14:paraId="0F6E39B7" w14:textId="77777777" w:rsidR="00EC66D8" w:rsidRPr="00EC66D8" w:rsidRDefault="00EC66D8" w:rsidP="00232362">
      <w:pPr>
        <w:pStyle w:val="ListParagraph"/>
        <w:numPr>
          <w:ilvl w:val="1"/>
          <w:numId w:val="19"/>
        </w:numPr>
        <w:spacing w:before="0" w:after="0" w:line="24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>We had one pan of meat leftover</w:t>
      </w:r>
    </w:p>
    <w:p w14:paraId="12A8E777" w14:textId="77777777" w:rsidR="00EC66D8" w:rsidRPr="00EC66D8" w:rsidRDefault="00EC66D8" w:rsidP="00232362">
      <w:pPr>
        <w:pStyle w:val="ListParagraph"/>
        <w:numPr>
          <w:ilvl w:val="1"/>
          <w:numId w:val="19"/>
        </w:numPr>
        <w:spacing w:before="0" w:after="0" w:line="24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>Maybe one can of beans</w:t>
      </w:r>
    </w:p>
    <w:p w14:paraId="74C48CBB" w14:textId="77777777" w:rsidR="00EC66D8" w:rsidRPr="00EC66D8" w:rsidRDefault="00EC66D8" w:rsidP="00232362">
      <w:pPr>
        <w:pStyle w:val="ListParagraph"/>
        <w:numPr>
          <w:ilvl w:val="1"/>
          <w:numId w:val="19"/>
        </w:numPr>
        <w:spacing w:before="0" w:after="0" w:line="24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>I think three or four bags of chips</w:t>
      </w:r>
    </w:p>
    <w:p w14:paraId="3357CD3B" w14:textId="77777777" w:rsidR="00EC66D8" w:rsidRPr="00EC66D8" w:rsidRDefault="00EC66D8" w:rsidP="00232362">
      <w:pPr>
        <w:pStyle w:val="ListParagraph"/>
        <w:numPr>
          <w:ilvl w:val="1"/>
          <w:numId w:val="19"/>
        </w:numPr>
        <w:spacing w:before="0" w:after="0" w:line="24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>Ten ears of corn</w:t>
      </w:r>
    </w:p>
    <w:p w14:paraId="4A692E78" w14:textId="19680AE9" w:rsidR="00EC66D8" w:rsidRDefault="00EC66D8" w:rsidP="00510D01">
      <w:pPr>
        <w:pStyle w:val="ListParagraph"/>
        <w:numPr>
          <w:ilvl w:val="1"/>
          <w:numId w:val="19"/>
        </w:numPr>
        <w:spacing w:before="0" w:after="0" w:line="24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>Eleven bags of buns</w:t>
      </w:r>
    </w:p>
    <w:p w14:paraId="47773E19" w14:textId="6A9B2019" w:rsidR="00510D01" w:rsidRPr="00EC66D8" w:rsidRDefault="00510D01" w:rsidP="00D96608">
      <w:pPr>
        <w:pStyle w:val="ListParagraph"/>
        <w:numPr>
          <w:ilvl w:val="1"/>
          <w:numId w:val="19"/>
        </w:numPr>
        <w:spacing w:before="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Need to do something different for the butter – the country crock just isn’t working</w:t>
      </w:r>
    </w:p>
    <w:p w14:paraId="6E3D95B6" w14:textId="77777777" w:rsidR="00EC66D8" w:rsidRPr="00EC66D8" w:rsidRDefault="00EC66D8" w:rsidP="00D96608">
      <w:pPr>
        <w:pStyle w:val="ListParagraph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 xml:space="preserve">Sunday breakfast: </w:t>
      </w:r>
    </w:p>
    <w:p w14:paraId="1F211883" w14:textId="77777777" w:rsidR="00EC66D8" w:rsidRPr="00EC66D8" w:rsidRDefault="00EC66D8" w:rsidP="00232362">
      <w:pPr>
        <w:pStyle w:val="ListParagraph"/>
        <w:numPr>
          <w:ilvl w:val="1"/>
          <w:numId w:val="19"/>
        </w:numPr>
        <w:spacing w:before="0" w:after="0" w:line="24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>Not enough donuts (purchased 8 dozen)</w:t>
      </w:r>
    </w:p>
    <w:p w14:paraId="53B62292" w14:textId="77777777" w:rsidR="00EC66D8" w:rsidRPr="00EC66D8" w:rsidRDefault="00EC66D8" w:rsidP="00232362">
      <w:pPr>
        <w:pStyle w:val="ListParagraph"/>
        <w:numPr>
          <w:ilvl w:val="1"/>
          <w:numId w:val="19"/>
        </w:numPr>
        <w:spacing w:before="0" w:after="0" w:line="24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>More chocolate milk and juice</w:t>
      </w:r>
    </w:p>
    <w:p w14:paraId="05DA06CE" w14:textId="0D5911BC" w:rsidR="00EC66D8" w:rsidRPr="004721DB" w:rsidRDefault="00EC66D8" w:rsidP="00232362">
      <w:pPr>
        <w:pStyle w:val="ListParagraph"/>
        <w:numPr>
          <w:ilvl w:val="1"/>
          <w:numId w:val="19"/>
        </w:numPr>
        <w:spacing w:before="0" w:after="0" w:line="240" w:lineRule="auto"/>
        <w:rPr>
          <w:rFonts w:ascii="Arial" w:hAnsi="Arial" w:cs="Arial"/>
        </w:rPr>
      </w:pPr>
      <w:r w:rsidRPr="00EC66D8">
        <w:rPr>
          <w:rFonts w:ascii="Arial" w:hAnsi="Arial" w:cs="Arial"/>
        </w:rPr>
        <w:t>More fresh fruit (maybe add oranges?)</w:t>
      </w:r>
    </w:p>
    <w:p w14:paraId="7B6881F2" w14:textId="77777777" w:rsidR="000F6C43" w:rsidRDefault="000F6C43" w:rsidP="004721DB">
      <w:pPr>
        <w:spacing w:before="0" w:after="0" w:line="360" w:lineRule="auto"/>
        <w:rPr>
          <w:rFonts w:ascii="Arial" w:hAnsi="Arial" w:cs="Arial"/>
        </w:rPr>
        <w:sectPr w:rsidR="000F6C43" w:rsidSect="00086E26">
          <w:type w:val="continuous"/>
          <w:pgSz w:w="12240" w:h="15840" w:code="1"/>
          <w:pgMar w:top="1166" w:right="720" w:bottom="360" w:left="720" w:header="360" w:footer="432" w:gutter="0"/>
          <w:cols w:space="720"/>
          <w:titlePg/>
          <w:docGrid w:linePitch="299"/>
        </w:sectPr>
      </w:pPr>
    </w:p>
    <w:p w14:paraId="2B9D842B" w14:textId="6ACB94B2" w:rsidR="00232362" w:rsidRDefault="00232362" w:rsidP="00232362">
      <w:pPr>
        <w:pStyle w:val="Heading1"/>
        <w:spacing w:before="0"/>
      </w:pPr>
      <w:r>
        <w:lastRenderedPageBreak/>
        <w:t xml:space="preserve">PRIOR sUGGESTIONS </w:t>
      </w:r>
    </w:p>
    <w:p w14:paraId="2A2391D9" w14:textId="6FD29ABF" w:rsidR="008F6DAD" w:rsidRPr="004721DB" w:rsidRDefault="008F6DAD" w:rsidP="00232362">
      <w:pPr>
        <w:spacing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Have filtered water to use in coffee pots</w:t>
      </w:r>
    </w:p>
    <w:p w14:paraId="78B9EF0B" w14:textId="05C68F07" w:rsidR="008F6DAD" w:rsidRPr="004721DB" w:rsidRDefault="008F6DAD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Create recipe cards for coffee and lemonade</w:t>
      </w:r>
    </w:p>
    <w:p w14:paraId="2D69B99D" w14:textId="19FA2ACC" w:rsidR="008F6DAD" w:rsidRPr="004721DB" w:rsidRDefault="008F6DAD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 xml:space="preserve">Supply measuring cups to ensure consistency </w:t>
      </w:r>
    </w:p>
    <w:p w14:paraId="2D488A5C" w14:textId="19FEFD7C" w:rsidR="008F6DAD" w:rsidRPr="004721DB" w:rsidRDefault="008F6DAD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Create a new position “Volunteer Coordinator” to assist with volunteer needs</w:t>
      </w:r>
    </w:p>
    <w:p w14:paraId="664F3BC9" w14:textId="547D5367" w:rsidR="008F6DAD" w:rsidRPr="004721DB" w:rsidRDefault="008F6DAD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Schedule time slots for “Other Merchandise”</w:t>
      </w:r>
      <w:r w:rsidR="00A44982" w:rsidRPr="004721DB">
        <w:rPr>
          <w:rFonts w:ascii="Arial" w:hAnsi="Arial" w:cs="Arial"/>
        </w:rPr>
        <w:t xml:space="preserve"> to be sold</w:t>
      </w:r>
    </w:p>
    <w:p w14:paraId="29A05776" w14:textId="4F6694B1" w:rsidR="008F6DAD" w:rsidRPr="004721DB" w:rsidRDefault="008F6DAD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Make the contract with the DJ more detail specific, i.e. announcement needs, hours of availability</w:t>
      </w:r>
    </w:p>
    <w:p w14:paraId="2D6339B8" w14:textId="3D3A67E8" w:rsidR="008F6DAD" w:rsidRPr="004721DB" w:rsidRDefault="008F6DAD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Look into purchasing a megaphone or an amp with speakers and microphone</w:t>
      </w:r>
    </w:p>
    <w:p w14:paraId="04B0F87D" w14:textId="716CC40D" w:rsidR="008F6DAD" w:rsidRPr="004721DB" w:rsidRDefault="008F6DAD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Have a water cooler with bottled water on ice at the gate and serving line</w:t>
      </w:r>
    </w:p>
    <w:p w14:paraId="74AA2BA4" w14:textId="42545EAE" w:rsidR="008F6DAD" w:rsidRPr="004721DB" w:rsidRDefault="008F6DAD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Three months prior to event start soliciting for raffle items</w:t>
      </w:r>
      <w:r w:rsidR="00FE473F" w:rsidRPr="004721DB">
        <w:rPr>
          <w:rFonts w:ascii="Arial" w:hAnsi="Arial" w:cs="Arial"/>
        </w:rPr>
        <w:t xml:space="preserve"> (bring to PIG fundraiser)</w:t>
      </w:r>
    </w:p>
    <w:p w14:paraId="43E267A6" w14:textId="33965FFB" w:rsidR="008F6DAD" w:rsidRPr="004721DB" w:rsidRDefault="008F6DAD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Sell bandanas a</w:t>
      </w:r>
      <w:r w:rsidR="00A44982" w:rsidRPr="004721DB">
        <w:rPr>
          <w:rFonts w:ascii="Arial" w:hAnsi="Arial" w:cs="Arial"/>
        </w:rPr>
        <w:t>s PIG merchandise</w:t>
      </w:r>
    </w:p>
    <w:p w14:paraId="3E5E5B63" w14:textId="7C6D5770" w:rsidR="008F6DAD" w:rsidRPr="004721DB" w:rsidRDefault="008F6DAD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Give away PIG pens, pins, or rubber wristbands</w:t>
      </w:r>
    </w:p>
    <w:p w14:paraId="09C04FF6" w14:textId="4BB6D055" w:rsidR="008F6DAD" w:rsidRPr="004721DB" w:rsidRDefault="008F6DAD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Have wood delivered through-out the weekend to campsites</w:t>
      </w:r>
    </w:p>
    <w:p w14:paraId="17364F7D" w14:textId="50B4C02C" w:rsidR="008F6DAD" w:rsidRPr="004721DB" w:rsidRDefault="008F6DAD" w:rsidP="000F6C43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Purchase new “pigtails” for the propane tanks, then swap out older tanks for new ones</w:t>
      </w:r>
    </w:p>
    <w:p w14:paraId="42939347" w14:textId="77777777" w:rsidR="00510D01" w:rsidRPr="004721DB" w:rsidRDefault="00510D01" w:rsidP="00510D01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Purchase two different color wristbands – one for children, one for adults</w:t>
      </w:r>
    </w:p>
    <w:p w14:paraId="413D3E90" w14:textId="58777993" w:rsidR="008F6DAD" w:rsidRPr="004721DB" w:rsidRDefault="008F6DAD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Invite the Phoenix House and other treatment centers</w:t>
      </w:r>
    </w:p>
    <w:p w14:paraId="7A7FD4D1" w14:textId="7AE9894B" w:rsidR="008F6DAD" w:rsidRPr="004721DB" w:rsidRDefault="008F6DAD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Have black trash bags up by the serving line for easy clean up</w:t>
      </w:r>
    </w:p>
    <w:p w14:paraId="35D2864E" w14:textId="7BBC2239" w:rsidR="008F6DAD" w:rsidRPr="004721DB" w:rsidRDefault="008F6DAD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Purchase a canvas for signatures of attendees at event</w:t>
      </w:r>
    </w:p>
    <w:p w14:paraId="7B79EF05" w14:textId="316FBE46" w:rsidR="008F6DAD" w:rsidRPr="004721DB" w:rsidRDefault="00FE473F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Build bean bag boards and make bean bags to replace the horseshoe tournament</w:t>
      </w:r>
    </w:p>
    <w:p w14:paraId="26E35FE5" w14:textId="75E5A1F1" w:rsidR="00FE473F" w:rsidRPr="004721DB" w:rsidRDefault="00FE473F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ab/>
        <w:t xml:space="preserve">Green – Step Working Guide </w:t>
      </w:r>
      <w:r w:rsidRPr="004721DB">
        <w:rPr>
          <w:rFonts w:ascii="Arial" w:hAnsi="Arial" w:cs="Arial"/>
        </w:rPr>
        <w:tab/>
        <w:t>Blue – Basic Text</w:t>
      </w:r>
    </w:p>
    <w:p w14:paraId="2C898463" w14:textId="2D31A93C" w:rsidR="00FE473F" w:rsidRPr="004721DB" w:rsidRDefault="00FE473F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Begin the slogan/logo contest at the PIG event</w:t>
      </w:r>
    </w:p>
    <w:p w14:paraId="6536246F" w14:textId="0AD0A526" w:rsidR="00FE473F" w:rsidRPr="004721DB" w:rsidRDefault="00FE473F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>Have greeters at the gate on Friday evening and Saturday mid-morning to afternoon (volunteers)</w:t>
      </w:r>
    </w:p>
    <w:p w14:paraId="015C4A4C" w14:textId="3448B8B7" w:rsidR="00367914" w:rsidRPr="004721DB" w:rsidRDefault="00367914" w:rsidP="00FE473F">
      <w:pPr>
        <w:spacing w:before="0" w:after="0" w:line="360" w:lineRule="auto"/>
        <w:rPr>
          <w:rFonts w:ascii="Arial" w:hAnsi="Arial" w:cs="Arial"/>
        </w:rPr>
      </w:pPr>
      <w:r w:rsidRPr="004721DB">
        <w:rPr>
          <w:rFonts w:ascii="Arial" w:hAnsi="Arial" w:cs="Arial"/>
        </w:rPr>
        <w:t xml:space="preserve">Karaoke on Friday night </w:t>
      </w:r>
    </w:p>
    <w:p w14:paraId="004D7E05" w14:textId="60853439" w:rsidR="008F6DAD" w:rsidRPr="00232362" w:rsidRDefault="008F6DAD" w:rsidP="00232362">
      <w:pPr>
        <w:spacing w:before="0" w:after="0" w:line="360" w:lineRule="auto"/>
        <w:rPr>
          <w:rFonts w:ascii="Arial" w:hAnsi="Arial" w:cs="Arial"/>
        </w:rPr>
      </w:pPr>
      <w:r w:rsidRPr="00232362">
        <w:rPr>
          <w:rFonts w:ascii="Arial" w:hAnsi="Arial" w:cs="Arial"/>
        </w:rPr>
        <w:t>Only six tie dye shirts were purchased thru the pre-sale</w:t>
      </w:r>
    </w:p>
    <w:p w14:paraId="71025BCA" w14:textId="05828AA6" w:rsidR="008F6DAD" w:rsidRPr="00232362" w:rsidRDefault="00FE473F" w:rsidP="00232362">
      <w:pPr>
        <w:spacing w:before="0" w:after="0" w:line="360" w:lineRule="auto"/>
        <w:rPr>
          <w:rFonts w:ascii="Arial" w:hAnsi="Arial" w:cs="Arial"/>
        </w:rPr>
      </w:pPr>
      <w:r w:rsidRPr="00232362">
        <w:rPr>
          <w:rFonts w:ascii="Arial" w:hAnsi="Arial" w:cs="Arial"/>
        </w:rPr>
        <w:t>Purchase a bigger tarp for corn shucking</w:t>
      </w:r>
    </w:p>
    <w:p w14:paraId="1AE05FB6" w14:textId="77777777" w:rsidR="00FE473F" w:rsidRPr="00232362" w:rsidRDefault="00FE473F" w:rsidP="00232362">
      <w:pPr>
        <w:spacing w:before="0" w:after="0" w:line="360" w:lineRule="auto"/>
        <w:rPr>
          <w:rFonts w:ascii="Arial" w:hAnsi="Arial" w:cs="Arial"/>
        </w:rPr>
      </w:pPr>
      <w:r w:rsidRPr="00232362">
        <w:rPr>
          <w:rFonts w:ascii="Arial" w:hAnsi="Arial" w:cs="Arial"/>
        </w:rPr>
        <w:t xml:space="preserve">Roaster bags worked great (when they didn’t tear) </w:t>
      </w:r>
    </w:p>
    <w:p w14:paraId="47D15A06" w14:textId="7575AA1E" w:rsidR="00FE473F" w:rsidRPr="00232362" w:rsidRDefault="00FE473F" w:rsidP="00232362">
      <w:pPr>
        <w:spacing w:before="0" w:after="0" w:line="360" w:lineRule="auto"/>
        <w:rPr>
          <w:rFonts w:ascii="Arial" w:hAnsi="Arial" w:cs="Arial"/>
        </w:rPr>
      </w:pPr>
      <w:r w:rsidRPr="00232362">
        <w:rPr>
          <w:rFonts w:ascii="Arial" w:hAnsi="Arial" w:cs="Arial"/>
        </w:rPr>
        <w:t>Order more tables &amp; chairs</w:t>
      </w:r>
    </w:p>
    <w:p w14:paraId="3E0C344A" w14:textId="02A2896A" w:rsidR="00FE473F" w:rsidRPr="00232362" w:rsidRDefault="00FE473F" w:rsidP="00232362">
      <w:pPr>
        <w:spacing w:before="0" w:after="0" w:line="360" w:lineRule="auto"/>
        <w:rPr>
          <w:rFonts w:ascii="Arial" w:hAnsi="Arial" w:cs="Arial"/>
        </w:rPr>
      </w:pPr>
      <w:r w:rsidRPr="00232362">
        <w:rPr>
          <w:rFonts w:ascii="Arial" w:hAnsi="Arial" w:cs="Arial"/>
        </w:rPr>
        <w:t>Write down tournament winners for follow year’s event</w:t>
      </w:r>
    </w:p>
    <w:p w14:paraId="307E4CF9" w14:textId="17B8999B" w:rsidR="00A44982" w:rsidRPr="00232362" w:rsidRDefault="00A44982" w:rsidP="00232362">
      <w:pPr>
        <w:spacing w:before="0" w:after="0" w:line="360" w:lineRule="auto"/>
        <w:rPr>
          <w:rFonts w:ascii="Arial" w:hAnsi="Arial" w:cs="Arial"/>
        </w:rPr>
      </w:pPr>
      <w:r w:rsidRPr="00232362">
        <w:rPr>
          <w:rFonts w:ascii="Arial" w:hAnsi="Arial" w:cs="Arial"/>
        </w:rPr>
        <w:t xml:space="preserve">Remind parents to supervise their children </w:t>
      </w:r>
    </w:p>
    <w:sectPr w:rsidR="00A44982" w:rsidRPr="00232362" w:rsidSect="004721DB">
      <w:pgSz w:w="12240" w:h="15840" w:code="1"/>
      <w:pgMar w:top="1166" w:right="720" w:bottom="360" w:left="720" w:header="360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72B65" w14:textId="77777777" w:rsidR="007B6839" w:rsidRDefault="007B6839">
      <w:pPr>
        <w:spacing w:after="0" w:line="240" w:lineRule="auto"/>
      </w:pPr>
      <w:r>
        <w:separator/>
      </w:r>
    </w:p>
  </w:endnote>
  <w:endnote w:type="continuationSeparator" w:id="0">
    <w:p w14:paraId="2F1392A2" w14:textId="77777777" w:rsidR="007B6839" w:rsidRDefault="007B6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82344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228613" w14:textId="77777777" w:rsidR="004E1AED" w:rsidRDefault="004E1AE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E24C9" w14:textId="062A7FA9" w:rsidR="000F6C43" w:rsidRDefault="000F6C43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36E9C" w14:textId="77777777" w:rsidR="007B6839" w:rsidRDefault="007B6839">
      <w:pPr>
        <w:spacing w:after="0" w:line="240" w:lineRule="auto"/>
      </w:pPr>
      <w:r>
        <w:separator/>
      </w:r>
    </w:p>
  </w:footnote>
  <w:footnote w:type="continuationSeparator" w:id="0">
    <w:p w14:paraId="2F817456" w14:textId="77777777" w:rsidR="007B6839" w:rsidRDefault="007B6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9F950" w14:textId="02E4E177" w:rsidR="00232362" w:rsidRPr="00232362" w:rsidRDefault="00232362" w:rsidP="00232362">
    <w:pPr>
      <w:pStyle w:val="Title"/>
      <w:jc w:val="center"/>
      <w:rPr>
        <w:rFonts w:ascii="Arial" w:hAnsi="Arial" w:cs="Arial"/>
      </w:rPr>
    </w:pPr>
    <w:r>
      <w:rPr>
        <w:rFonts w:ascii="Arial" w:hAnsi="Arial" w:cs="Arial"/>
      </w:rPr>
      <w:t xml:space="preserve">2022 </w:t>
    </w:r>
    <w:r w:rsidRPr="004721DB">
      <w:rPr>
        <w:rFonts w:ascii="Arial" w:hAnsi="Arial" w:cs="Arial"/>
      </w:rPr>
      <w:t>PIG NOTES &amp; SUGGESTIONS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DE43F" w14:textId="268E44D8" w:rsidR="008F6DAD" w:rsidRPr="004721DB" w:rsidRDefault="004721DB" w:rsidP="00A44982">
    <w:pPr>
      <w:pStyle w:val="Title"/>
      <w:jc w:val="center"/>
      <w:rPr>
        <w:rFonts w:ascii="Arial" w:hAnsi="Arial" w:cs="Arial"/>
      </w:rPr>
    </w:pPr>
    <w:r>
      <w:rPr>
        <w:rFonts w:ascii="Arial" w:hAnsi="Arial" w:cs="Arial"/>
      </w:rPr>
      <w:t xml:space="preserve">2022 </w:t>
    </w:r>
    <w:r w:rsidR="008F6DAD" w:rsidRPr="004721DB">
      <w:rPr>
        <w:rFonts w:ascii="Arial" w:hAnsi="Arial" w:cs="Arial"/>
      </w:rPr>
      <w:t>PIG NOTES &amp; SUGGESTIONS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0925CF0"/>
    <w:multiLevelType w:val="hybridMultilevel"/>
    <w:tmpl w:val="59A6CB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A2C3EB3"/>
    <w:multiLevelType w:val="multilevel"/>
    <w:tmpl w:val="84B4631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7F3A1AB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11"/>
  </w:num>
  <w:num w:numId="5">
    <w:abstractNumId w:val="16"/>
  </w:num>
  <w:num w:numId="6">
    <w:abstractNumId w:val="17"/>
  </w:num>
  <w:num w:numId="7">
    <w:abstractNumId w:val="15"/>
  </w:num>
  <w:num w:numId="8">
    <w:abstractNumId w:val="18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DAD"/>
    <w:rsid w:val="00086E26"/>
    <w:rsid w:val="000F6C43"/>
    <w:rsid w:val="00194DF6"/>
    <w:rsid w:val="00232362"/>
    <w:rsid w:val="003121BB"/>
    <w:rsid w:val="00367914"/>
    <w:rsid w:val="004721DB"/>
    <w:rsid w:val="004E1AED"/>
    <w:rsid w:val="00510D01"/>
    <w:rsid w:val="005C12A5"/>
    <w:rsid w:val="007B6839"/>
    <w:rsid w:val="008F6DAD"/>
    <w:rsid w:val="00A1310C"/>
    <w:rsid w:val="00A44982"/>
    <w:rsid w:val="00D47A97"/>
    <w:rsid w:val="00D96608"/>
    <w:rsid w:val="00DD5A71"/>
    <w:rsid w:val="00EC66D8"/>
    <w:rsid w:val="00FE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283271"/>
  <w15:docId w15:val="{4A0A0508-3EDE-4E63-8590-80D5CD46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362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0673A5" w:themeColor="text2" w:themeShade="BF"/>
        <w:left w:val="single" w:sz="24" w:space="0" w:color="0673A5" w:themeColor="text2" w:themeShade="BF"/>
        <w:bottom w:val="single" w:sz="24" w:space="0" w:color="0673A5" w:themeColor="text2" w:themeShade="BF"/>
        <w:right w:val="single" w:sz="24" w:space="0" w:color="0673A5" w:themeColor="text2" w:themeShade="BF"/>
      </w:pBdr>
      <w:shd w:val="clear" w:color="auto" w:fill="0673A5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A97"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673A5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404040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404040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806000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0673A5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3C3C3C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character" w:customStyle="1" w:styleId="tojvnm2t">
    <w:name w:val="tojvnm2t"/>
    <w:basedOn w:val="DefaultParagraphFont"/>
    <w:rsid w:val="004721DB"/>
  </w:style>
  <w:style w:type="paragraph" w:styleId="ListParagraph">
    <w:name w:val="List Paragraph"/>
    <w:basedOn w:val="Normal"/>
    <w:uiPriority w:val="34"/>
    <w:unhideWhenUsed/>
    <w:qFormat/>
    <w:rsid w:val="004721DB"/>
    <w:pPr>
      <w:ind w:left="720"/>
      <w:contextualSpacing/>
    </w:pPr>
  </w:style>
  <w:style w:type="character" w:customStyle="1" w:styleId="spvqvc9t">
    <w:name w:val="spvqvc9t"/>
    <w:basedOn w:val="DefaultParagraphFont"/>
    <w:rsid w:val="00EC6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1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5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769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9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764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91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854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6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73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65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4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905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392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943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1755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50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33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8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00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04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692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68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779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76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571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04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0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79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64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82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332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29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351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004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8309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06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8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73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727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74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404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627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02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0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70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9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4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11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27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037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561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984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87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229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issac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864570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2012-11-01T04:53:00+00:00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1655138</Value>
    </PublishStatusLookup>
    <APAuthor xmlns="4873beb7-5857-4685-be1f-d57550cc96cc">
      <UserInfo>
        <DisplayName>MIDDLEEAST\v-keerth</DisplayName>
        <AccountId>2799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TP103749966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B8B6E-4C13-4B8C-9CC6-18B8054AA5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FF2527-3592-4DBF-9FD9-FEA06E5BF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(blank).dotx</Template>
  <TotalTime>1601</TotalTime>
  <Pages>3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melissac</dc:creator>
  <cp:lastModifiedBy>Melissa Mae</cp:lastModifiedBy>
  <cp:revision>6</cp:revision>
  <dcterms:created xsi:type="dcterms:W3CDTF">2022-07-20T16:58:00Z</dcterms:created>
  <dcterms:modified xsi:type="dcterms:W3CDTF">2022-07-23T00:20:00Z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