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0C5D8" w14:textId="1988285E" w:rsidR="00194DF6" w:rsidRDefault="008F6DAD" w:rsidP="00FE473F">
      <w:pPr>
        <w:pStyle w:val="Heading1"/>
        <w:spacing w:before="0"/>
      </w:pPr>
      <w:r>
        <w:t>sUGGESTIONS</w:t>
      </w:r>
    </w:p>
    <w:p w14:paraId="2A2391D9" w14:textId="4C9484DD" w:rsidR="008F6DAD" w:rsidRDefault="008F6DAD" w:rsidP="00FE473F">
      <w:pPr>
        <w:spacing w:after="0" w:line="360" w:lineRule="auto"/>
      </w:pPr>
      <w:r>
        <w:t>Have filtered water to use in coffee pots</w:t>
      </w:r>
    </w:p>
    <w:p w14:paraId="78B9EF0B" w14:textId="05C68F07" w:rsidR="008F6DAD" w:rsidRDefault="008F6DAD" w:rsidP="00FE473F">
      <w:pPr>
        <w:spacing w:before="0" w:after="0" w:line="360" w:lineRule="auto"/>
      </w:pPr>
      <w:r>
        <w:t>Create recipe cards for coffee and lemonade</w:t>
      </w:r>
    </w:p>
    <w:p w14:paraId="2D69B99D" w14:textId="19FA2ACC" w:rsidR="008F6DAD" w:rsidRDefault="008F6DAD" w:rsidP="00FE473F">
      <w:pPr>
        <w:spacing w:before="0" w:after="0" w:line="360" w:lineRule="auto"/>
      </w:pPr>
      <w:r>
        <w:t xml:space="preserve">Supply measuring cups to ensure consistency </w:t>
      </w:r>
    </w:p>
    <w:p w14:paraId="2D488A5C" w14:textId="19FEFD7C" w:rsidR="008F6DAD" w:rsidRDefault="008F6DAD" w:rsidP="00FE473F">
      <w:pPr>
        <w:spacing w:before="0" w:after="0" w:line="360" w:lineRule="auto"/>
      </w:pPr>
      <w:r>
        <w:t>Create a new position “Volunteer Coordinator” to assist with volunteer needs</w:t>
      </w:r>
    </w:p>
    <w:p w14:paraId="664F3BC9" w14:textId="547D5367" w:rsidR="008F6DAD" w:rsidRDefault="008F6DAD" w:rsidP="00FE473F">
      <w:pPr>
        <w:spacing w:before="0" w:after="0" w:line="360" w:lineRule="auto"/>
      </w:pPr>
      <w:r>
        <w:t>Schedule time slots for “Other Merchandise”</w:t>
      </w:r>
      <w:r w:rsidR="00A44982">
        <w:t xml:space="preserve"> to be sold</w:t>
      </w:r>
    </w:p>
    <w:p w14:paraId="29A05776" w14:textId="4F6694B1" w:rsidR="008F6DAD" w:rsidRDefault="008F6DAD" w:rsidP="00FE473F">
      <w:pPr>
        <w:spacing w:before="0" w:after="0" w:line="360" w:lineRule="auto"/>
      </w:pPr>
      <w:r>
        <w:t>Make the contract with the DJ more detail specific, i.e. announcement needs, hours of availability</w:t>
      </w:r>
    </w:p>
    <w:p w14:paraId="2D6339B8" w14:textId="3D3A67E8" w:rsidR="008F6DAD" w:rsidRDefault="008F6DAD" w:rsidP="00FE473F">
      <w:pPr>
        <w:spacing w:before="0" w:after="0" w:line="360" w:lineRule="auto"/>
      </w:pPr>
      <w:r>
        <w:t>Look into purchasing a megaphone or an amp with speakers and microphone</w:t>
      </w:r>
    </w:p>
    <w:p w14:paraId="04B0F87D" w14:textId="716CC40D" w:rsidR="008F6DAD" w:rsidRDefault="008F6DAD" w:rsidP="00FE473F">
      <w:pPr>
        <w:spacing w:before="0" w:after="0" w:line="360" w:lineRule="auto"/>
      </w:pPr>
      <w:r>
        <w:t>Have a water cooler with bottled water on ice at the gate and serving line</w:t>
      </w:r>
    </w:p>
    <w:p w14:paraId="74AA2BA4" w14:textId="42545EAE" w:rsidR="008F6DAD" w:rsidRDefault="008F6DAD" w:rsidP="00FE473F">
      <w:pPr>
        <w:spacing w:before="0" w:after="0" w:line="360" w:lineRule="auto"/>
      </w:pPr>
      <w:r>
        <w:t>Three months prior to event start soliciting for raffle items</w:t>
      </w:r>
      <w:r w:rsidR="00FE473F">
        <w:t xml:space="preserve"> (bring to PIG fundraiser)</w:t>
      </w:r>
    </w:p>
    <w:p w14:paraId="43E267A6" w14:textId="33965FFB" w:rsidR="008F6DAD" w:rsidRDefault="008F6DAD" w:rsidP="00FE473F">
      <w:pPr>
        <w:spacing w:before="0" w:after="0" w:line="360" w:lineRule="auto"/>
      </w:pPr>
      <w:r>
        <w:t>Sell bandanas a</w:t>
      </w:r>
      <w:r w:rsidR="00A44982">
        <w:t>s PIG merchandise</w:t>
      </w:r>
    </w:p>
    <w:p w14:paraId="3E5E5B63" w14:textId="7C6D5770" w:rsidR="008F6DAD" w:rsidRDefault="008F6DAD" w:rsidP="00FE473F">
      <w:pPr>
        <w:spacing w:before="0" w:after="0" w:line="360" w:lineRule="auto"/>
      </w:pPr>
      <w:r>
        <w:t>Give away PIG pens, pins, or rubber wristbands</w:t>
      </w:r>
    </w:p>
    <w:p w14:paraId="09C04FF6" w14:textId="4BB6D055" w:rsidR="008F6DAD" w:rsidRDefault="008F6DAD" w:rsidP="00FE473F">
      <w:pPr>
        <w:spacing w:before="0" w:after="0" w:line="360" w:lineRule="auto"/>
      </w:pPr>
      <w:r>
        <w:t>Have wood delivered through-out the weekend to campsites</w:t>
      </w:r>
    </w:p>
    <w:p w14:paraId="3F6318B5" w14:textId="74F9336A" w:rsidR="008F6DAD" w:rsidRDefault="008F6DAD" w:rsidP="00FE473F">
      <w:pPr>
        <w:spacing w:before="0" w:after="0" w:line="360" w:lineRule="auto"/>
      </w:pPr>
      <w:r>
        <w:t>Purchase two different color wristbands – one for children, one for adults</w:t>
      </w:r>
    </w:p>
    <w:p w14:paraId="17364F7D" w14:textId="50B4C02C" w:rsidR="008F6DAD" w:rsidRDefault="008F6DAD" w:rsidP="00FE473F">
      <w:pPr>
        <w:spacing w:before="0" w:after="0" w:line="360" w:lineRule="auto"/>
      </w:pPr>
      <w:r>
        <w:t>Purchase new “pigtails” for the propane tanks, then swap out older tanks for new ones</w:t>
      </w:r>
    </w:p>
    <w:p w14:paraId="413D3E90" w14:textId="58777993" w:rsidR="008F6DAD" w:rsidRDefault="008F6DAD" w:rsidP="00FE473F">
      <w:pPr>
        <w:spacing w:before="0" w:after="0" w:line="360" w:lineRule="auto"/>
      </w:pPr>
      <w:r>
        <w:t>Invite the Phoenix House and other treatment centers</w:t>
      </w:r>
    </w:p>
    <w:p w14:paraId="7A7FD4D1" w14:textId="7AE9894B" w:rsidR="008F6DAD" w:rsidRDefault="008F6DAD" w:rsidP="00FE473F">
      <w:pPr>
        <w:spacing w:before="0" w:after="0" w:line="360" w:lineRule="auto"/>
      </w:pPr>
      <w:r>
        <w:t>Have black trash bags up by the serving line for easy clean up</w:t>
      </w:r>
    </w:p>
    <w:p w14:paraId="6C4501EC" w14:textId="322E507C" w:rsidR="008F6DAD" w:rsidRDefault="008F6DAD" w:rsidP="00FE473F">
      <w:pPr>
        <w:spacing w:before="0" w:after="0" w:line="360" w:lineRule="auto"/>
      </w:pPr>
      <w:r>
        <w:t>Give raffle tickets to everyone in attendance at the Sunday speaker for nice prize (t-shirt?)</w:t>
      </w:r>
    </w:p>
    <w:p w14:paraId="35D2864E" w14:textId="7BBC2239" w:rsidR="008F6DAD" w:rsidRDefault="008F6DAD" w:rsidP="00FE473F">
      <w:pPr>
        <w:spacing w:before="0" w:after="0" w:line="360" w:lineRule="auto"/>
      </w:pPr>
      <w:r>
        <w:t>Purchase a canvas for signatures of attendees at event</w:t>
      </w:r>
    </w:p>
    <w:p w14:paraId="7B79EF05" w14:textId="316FBE46" w:rsidR="008F6DAD" w:rsidRDefault="00FE473F" w:rsidP="00FE473F">
      <w:pPr>
        <w:spacing w:before="0" w:after="0" w:line="360" w:lineRule="auto"/>
      </w:pPr>
      <w:r>
        <w:t>Build bean bag boards and make bean bags to replace the horseshoe tournament</w:t>
      </w:r>
    </w:p>
    <w:p w14:paraId="26E35FE5" w14:textId="75E5A1F1" w:rsidR="00FE473F" w:rsidRDefault="00FE473F" w:rsidP="00FE473F">
      <w:pPr>
        <w:spacing w:before="0" w:after="0" w:line="360" w:lineRule="auto"/>
      </w:pPr>
      <w:r>
        <w:tab/>
        <w:t xml:space="preserve">Green – Step Working Guide </w:t>
      </w:r>
      <w:r>
        <w:tab/>
        <w:t>Blue – Basic Text</w:t>
      </w:r>
    </w:p>
    <w:p w14:paraId="2C898463" w14:textId="2D31A93C" w:rsidR="00FE473F" w:rsidRDefault="00FE473F" w:rsidP="00FE473F">
      <w:pPr>
        <w:spacing w:before="0" w:after="0" w:line="360" w:lineRule="auto"/>
      </w:pPr>
      <w:r>
        <w:t>Begin the slogan/logo contest at the PIG event</w:t>
      </w:r>
    </w:p>
    <w:p w14:paraId="6536246F" w14:textId="0AD0A526" w:rsidR="00FE473F" w:rsidRDefault="00FE473F" w:rsidP="00FE473F">
      <w:pPr>
        <w:spacing w:before="0" w:after="0" w:line="360" w:lineRule="auto"/>
      </w:pPr>
      <w:r>
        <w:t>Have greeters at the gate on Friday evening and Saturday mid-morning to afternoon (volunteers)</w:t>
      </w:r>
    </w:p>
    <w:p w14:paraId="015C4A4C" w14:textId="3448B8B7" w:rsidR="00367914" w:rsidRDefault="00367914" w:rsidP="00FE473F">
      <w:pPr>
        <w:spacing w:before="0" w:after="0" w:line="360" w:lineRule="auto"/>
      </w:pPr>
      <w:r>
        <w:t xml:space="preserve">Karaoke on Friday night </w:t>
      </w:r>
      <w:bookmarkStart w:id="0" w:name="_GoBack"/>
      <w:bookmarkEnd w:id="0"/>
    </w:p>
    <w:p w14:paraId="6D1CAE09" w14:textId="31FB23D2" w:rsidR="008F6DAD" w:rsidRDefault="008F6DAD" w:rsidP="008F6DAD">
      <w:pPr>
        <w:pStyle w:val="Heading1"/>
      </w:pPr>
      <w:r>
        <w:t>Notes</w:t>
      </w:r>
    </w:p>
    <w:p w14:paraId="004D7E05" w14:textId="60853439" w:rsidR="008F6DAD" w:rsidRDefault="008F6DAD" w:rsidP="00A44982">
      <w:pPr>
        <w:spacing w:after="0" w:line="312" w:lineRule="auto"/>
      </w:pPr>
      <w:r>
        <w:t>Only six tie dye shirts were purchased thru the pre-sale</w:t>
      </w:r>
    </w:p>
    <w:p w14:paraId="713158E1" w14:textId="2FC794BD" w:rsidR="008F6DAD" w:rsidRDefault="008F6DAD" w:rsidP="00A44982">
      <w:pPr>
        <w:spacing w:before="0" w:after="0" w:line="312" w:lineRule="auto"/>
      </w:pPr>
      <w:r>
        <w:t xml:space="preserve">Sold out of the </w:t>
      </w:r>
      <w:proofErr w:type="spellStart"/>
      <w:r w:rsidRPr="00FE473F">
        <w:rPr>
          <w:rFonts w:asciiTheme="majorHAnsi" w:hAnsiTheme="majorHAnsi"/>
        </w:rPr>
        <w:t>2XL</w:t>
      </w:r>
      <w:proofErr w:type="spellEnd"/>
      <w:r w:rsidRPr="00FE473F">
        <w:rPr>
          <w:rFonts w:asciiTheme="majorHAnsi" w:hAnsiTheme="majorHAnsi"/>
        </w:rPr>
        <w:t xml:space="preserve"> &amp; </w:t>
      </w:r>
      <w:proofErr w:type="spellStart"/>
      <w:r w:rsidRPr="00FE473F">
        <w:rPr>
          <w:rFonts w:asciiTheme="majorHAnsi" w:hAnsiTheme="majorHAnsi"/>
        </w:rPr>
        <w:t>3XL</w:t>
      </w:r>
      <w:proofErr w:type="spellEnd"/>
      <w:r>
        <w:t xml:space="preserve"> shirts first</w:t>
      </w:r>
    </w:p>
    <w:p w14:paraId="16A1D0BC" w14:textId="6C401FA6" w:rsidR="008F6DAD" w:rsidRDefault="008F6DAD" w:rsidP="00A44982">
      <w:pPr>
        <w:spacing w:before="0" w:after="0" w:line="312" w:lineRule="auto"/>
      </w:pPr>
      <w:r>
        <w:t>Ran out of the following items: beans</w:t>
      </w:r>
      <w:r w:rsidR="00A44982">
        <w:t xml:space="preserve"> (6 cans)</w:t>
      </w:r>
      <w:r>
        <w:t>, corns</w:t>
      </w:r>
      <w:r w:rsidR="00A44982">
        <w:t xml:space="preserve"> (5 crates)</w:t>
      </w:r>
      <w:r>
        <w:t>, chips</w:t>
      </w:r>
      <w:r w:rsidR="00A44982">
        <w:t xml:space="preserve"> (10 bags)</w:t>
      </w:r>
      <w:r>
        <w:t>, and coffee cups</w:t>
      </w:r>
      <w:r w:rsidR="00A44982">
        <w:t xml:space="preserve"> (leftovers)</w:t>
      </w:r>
    </w:p>
    <w:p w14:paraId="71025BCA" w14:textId="05828AA6" w:rsidR="008F6DAD" w:rsidRDefault="00FE473F" w:rsidP="00A44982">
      <w:pPr>
        <w:spacing w:before="0" w:after="0" w:line="312" w:lineRule="auto"/>
      </w:pPr>
      <w:r>
        <w:t>Purchase a bigger tarp for corn shucking</w:t>
      </w:r>
    </w:p>
    <w:p w14:paraId="7C0DAB96" w14:textId="2A22BF0F" w:rsidR="00FE473F" w:rsidRDefault="00FE473F" w:rsidP="00A44982">
      <w:pPr>
        <w:spacing w:before="0" w:after="0" w:line="312" w:lineRule="auto"/>
      </w:pPr>
      <w:r>
        <w:t>Use metal tongs to serve pork</w:t>
      </w:r>
    </w:p>
    <w:p w14:paraId="1AE05FB6" w14:textId="77777777" w:rsidR="00FE473F" w:rsidRDefault="00FE473F" w:rsidP="00A44982">
      <w:pPr>
        <w:spacing w:before="0" w:after="0" w:line="312" w:lineRule="auto"/>
      </w:pPr>
      <w:r>
        <w:t>Roaster bags worked great (when they didn’t tear)</w:t>
      </w:r>
      <w:r w:rsidRPr="00FE473F">
        <w:t xml:space="preserve"> </w:t>
      </w:r>
    </w:p>
    <w:p w14:paraId="47D15A06" w14:textId="7575AA1E" w:rsidR="00FE473F" w:rsidRDefault="00FE473F" w:rsidP="00A44982">
      <w:pPr>
        <w:spacing w:before="0" w:after="0" w:line="312" w:lineRule="auto"/>
      </w:pPr>
      <w:r>
        <w:t>Order more tables &amp; chairs</w:t>
      </w:r>
    </w:p>
    <w:p w14:paraId="3E0C344A" w14:textId="02A2896A" w:rsidR="00FE473F" w:rsidRDefault="00FE473F" w:rsidP="00A44982">
      <w:pPr>
        <w:spacing w:before="0" w:after="0" w:line="312" w:lineRule="auto"/>
      </w:pPr>
      <w:r>
        <w:t>Write down tournament winners for follow year’s event</w:t>
      </w:r>
    </w:p>
    <w:p w14:paraId="307E4CF9" w14:textId="14566B9A" w:rsidR="00A44982" w:rsidRDefault="00A44982" w:rsidP="00A44982">
      <w:pPr>
        <w:spacing w:before="0" w:after="0" w:line="312" w:lineRule="auto"/>
      </w:pPr>
      <w:r>
        <w:t>Remind parents to supervise their children – campground had property vandalized by our group (restrooms/vans)</w:t>
      </w:r>
    </w:p>
    <w:p w14:paraId="43550AE2" w14:textId="11FDA264" w:rsidR="00A44982" w:rsidRDefault="00A44982" w:rsidP="00A44982">
      <w:pPr>
        <w:spacing w:before="0" w:after="0" w:line="312" w:lineRule="auto"/>
      </w:pPr>
      <w:r>
        <w:t>Walking Tacos were sold out of Party Shack – need to announce that</w:t>
      </w:r>
    </w:p>
    <w:p w14:paraId="34D8680E" w14:textId="34540D85" w:rsidR="008F6DAD" w:rsidRDefault="00FE473F" w:rsidP="00A44982">
      <w:pPr>
        <w:spacing w:before="0" w:after="0" w:line="312" w:lineRule="auto"/>
      </w:pPr>
      <w:r>
        <w:t>Investigate other locations for PIG: Morristown, Cannon Falls, Somerset, Hutchinson (Green Lake)</w:t>
      </w:r>
    </w:p>
    <w:sectPr w:rsidR="008F6DAD" w:rsidSect="00A44982">
      <w:footerReference w:type="default" r:id="rId11"/>
      <w:headerReference w:type="first" r:id="rId12"/>
      <w:pgSz w:w="12240" w:h="15840" w:code="1"/>
      <w:pgMar w:top="1166" w:right="720" w:bottom="360" w:left="720" w:header="36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02A7E" w14:textId="77777777" w:rsidR="008F6DAD" w:rsidRDefault="008F6DAD">
      <w:pPr>
        <w:spacing w:after="0" w:line="240" w:lineRule="auto"/>
      </w:pPr>
      <w:r>
        <w:separator/>
      </w:r>
    </w:p>
  </w:endnote>
  <w:endnote w:type="continuationSeparator" w:id="0">
    <w:p w14:paraId="73D201A2" w14:textId="77777777" w:rsidR="008F6DAD" w:rsidRDefault="008F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82344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228613" w14:textId="77777777" w:rsidR="004E1AED" w:rsidRDefault="004E1AE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A3658" w14:textId="77777777" w:rsidR="008F6DAD" w:rsidRDefault="008F6DAD">
      <w:pPr>
        <w:spacing w:after="0" w:line="240" w:lineRule="auto"/>
      </w:pPr>
      <w:r>
        <w:separator/>
      </w:r>
    </w:p>
  </w:footnote>
  <w:footnote w:type="continuationSeparator" w:id="0">
    <w:p w14:paraId="0BCFE35B" w14:textId="77777777" w:rsidR="008F6DAD" w:rsidRDefault="008F6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DE43F" w14:textId="1883ACAA" w:rsidR="008F6DAD" w:rsidRDefault="008F6DAD" w:rsidP="00A44982">
    <w:pPr>
      <w:pStyle w:val="Title"/>
      <w:jc w:val="center"/>
    </w:pPr>
    <w:r>
      <w:t>PIG EVENT NOTES &amp; SUGGESTIONS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1"/>
  </w:num>
  <w:num w:numId="5">
    <w:abstractNumId w:val="15"/>
  </w:num>
  <w:num w:numId="6">
    <w:abstractNumId w:val="16"/>
  </w:num>
  <w:num w:numId="7">
    <w:abstractNumId w:val="14"/>
  </w:num>
  <w:num w:numId="8">
    <w:abstractNumId w:val="17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AD"/>
    <w:rsid w:val="00194DF6"/>
    <w:rsid w:val="00367914"/>
    <w:rsid w:val="004E1AED"/>
    <w:rsid w:val="005C12A5"/>
    <w:rsid w:val="008F6DAD"/>
    <w:rsid w:val="00A1310C"/>
    <w:rsid w:val="00A44982"/>
    <w:rsid w:val="00D47A97"/>
    <w:rsid w:val="00FE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283271"/>
  <w15:docId w15:val="{4A0A0508-3EDE-4E63-8590-80D5CD46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A97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404040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ssac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864570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2012-11-01T04:53:00+00:00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1655138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TP103749966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88FF2527-3592-4DBF-9FD9-FEA06E5B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AE4ADC-D632-40A7-A0C1-0481BB069C4F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4873beb7-5857-4685-be1f-d57550cc96c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B8B6E-4C13-4B8C-9CC6-18B8054AA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(blank).dotx</Template>
  <TotalTime>26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melissac</dc:creator>
  <cp:lastModifiedBy>Melissa Mae</cp:lastModifiedBy>
  <cp:revision>2</cp:revision>
  <dcterms:created xsi:type="dcterms:W3CDTF">2018-07-31T20:03:00Z</dcterms:created>
  <dcterms:modified xsi:type="dcterms:W3CDTF">2018-08-01T21:37:00Z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