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12E" w:rsidRDefault="00103DC5">
      <w:pPr>
        <w:rPr>
          <w:rFonts w:ascii="Arial Bold Italic" w:hAnsi="Arial Bold Italic"/>
          <w:sz w:val="48"/>
          <w:u w:val="single"/>
        </w:rPr>
      </w:pPr>
      <w:r>
        <w:rPr>
          <w:rFonts w:ascii="Arial Bold Italic" w:hAnsi="Arial Bold Italic"/>
          <w:outline/>
          <w:sz w:val="48"/>
          <w:u w:val="single"/>
        </w:rPr>
        <w:t>PIG Committee</w:t>
      </w:r>
      <w:r w:rsidR="002D612E">
        <w:rPr>
          <w:rFonts w:ascii="Arial Bold Italic" w:hAnsi="Arial Bold Italic"/>
          <w:sz w:val="48"/>
          <w:u w:val="single"/>
        </w:rPr>
        <w:t xml:space="preserve"> Mailing</w:t>
      </w:r>
      <w:r w:rsidR="0008425C">
        <w:rPr>
          <w:rFonts w:ascii="Arial Bold Italic" w:hAnsi="Arial Bold Italic"/>
          <w:sz w:val="48"/>
          <w:u w:val="single"/>
        </w:rPr>
        <w:t xml:space="preserve"> &amp; Contact</w:t>
      </w:r>
      <w:r w:rsidR="002D612E">
        <w:rPr>
          <w:rFonts w:ascii="Arial Bold Italic" w:hAnsi="Arial Bold Italic"/>
          <w:sz w:val="48"/>
          <w:u w:val="single"/>
        </w:rPr>
        <w:t xml:space="preserve"> List</w:t>
      </w:r>
    </w:p>
    <w:p w:rsidR="002D612E" w:rsidRDefault="002D612E">
      <w:pPr>
        <w:rPr>
          <w:rFonts w:ascii="Arial Bold" w:hAnsi="Arial Bold"/>
        </w:rPr>
      </w:pPr>
      <w:r>
        <w:rPr>
          <w:rFonts w:ascii="Arial Bold" w:hAnsi="Arial Bold"/>
        </w:rPr>
        <w:t>Please add your</w:t>
      </w:r>
      <w:r w:rsidR="00A72923">
        <w:rPr>
          <w:rFonts w:ascii="Arial Bold" w:hAnsi="Arial Bold"/>
        </w:rPr>
        <w:t xml:space="preserve"> </w:t>
      </w:r>
      <w:r>
        <w:rPr>
          <w:rFonts w:ascii="Arial Bold" w:hAnsi="Arial Bold"/>
        </w:rPr>
        <w:t xml:space="preserve">name and e-mail or postal address if you would like to </w:t>
      </w:r>
      <w:r w:rsidR="00A72923">
        <w:rPr>
          <w:rFonts w:ascii="Arial Bold" w:hAnsi="Arial Bold"/>
        </w:rPr>
        <w:t xml:space="preserve">be added to the list and receive the minutes via email or postal mail.  </w:t>
      </w:r>
    </w:p>
    <w:p w:rsidR="002D612E" w:rsidRDefault="002D612E">
      <w:pPr>
        <w:rPr>
          <w:rFonts w:ascii="Arial Bold" w:hAnsi="Arial Bold"/>
        </w:rPr>
      </w:pPr>
    </w:p>
    <w:tbl>
      <w:tblPr>
        <w:tblW w:w="10545" w:type="dxa"/>
        <w:tblInd w:w="93" w:type="dxa"/>
        <w:tblLook w:val="04A0"/>
      </w:tblPr>
      <w:tblGrid>
        <w:gridCol w:w="2895"/>
        <w:gridCol w:w="5130"/>
        <w:gridCol w:w="2520"/>
      </w:tblGrid>
      <w:tr w:rsidR="00A72923" w:rsidRPr="00A72923" w:rsidTr="00A72923">
        <w:trPr>
          <w:trHeight w:val="413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b/>
                <w:bCs/>
                <w:i/>
                <w:iCs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b/>
                <w:bCs/>
                <w:i/>
                <w:iCs/>
                <w:sz w:val="28"/>
                <w:szCs w:val="28"/>
              </w:rPr>
              <w:t>Add name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Calibri" w:eastAsia="Times New Roman" w:hAnsi="Calibri"/>
                <w:b/>
                <w:bCs/>
                <w:i/>
                <w:iCs/>
                <w:sz w:val="28"/>
                <w:szCs w:val="28"/>
              </w:rPr>
              <w:t>E</w:t>
            </w:r>
            <w:r w:rsidRPr="00A72923">
              <w:rPr>
                <w:rFonts w:ascii="Calibri" w:eastAsia="Times New Roman" w:hAnsi="Calibri"/>
                <w:b/>
                <w:bCs/>
                <w:i/>
                <w:iCs/>
                <w:sz w:val="28"/>
                <w:szCs w:val="28"/>
              </w:rPr>
              <w:t>mail or mailing address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b/>
                <w:bCs/>
                <w:i/>
                <w:iCs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b/>
                <w:bCs/>
                <w:i/>
                <w:iCs/>
                <w:sz w:val="28"/>
                <w:szCs w:val="28"/>
              </w:rPr>
              <w:t>Phone(opt)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</w:p>
        </w:tc>
        <w:tc>
          <w:tcPr>
            <w:tcW w:w="5130" w:type="dxa"/>
            <w:tcBorders>
              <w:top w:val="nil"/>
              <w:left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  <w:tr w:rsidR="00A72923" w:rsidRPr="00A72923" w:rsidTr="00A72923">
        <w:trPr>
          <w:trHeight w:val="4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8"/>
                <w:szCs w:val="28"/>
              </w:rPr>
            </w:pPr>
            <w:r w:rsidRPr="00A72923">
              <w:rPr>
                <w:rFonts w:ascii="Calibri" w:eastAsia="Times New Roman" w:hAnsi="Calibri"/>
                <w:sz w:val="28"/>
                <w:szCs w:val="28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A72923" w:rsidRPr="00A72923" w:rsidRDefault="00A72923" w:rsidP="00A72923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A7292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</w:tr>
    </w:tbl>
    <w:p w:rsidR="002D612E" w:rsidRDefault="0008425C">
      <w:pPr>
        <w:pStyle w:val="FreeForm"/>
        <w:rPr>
          <w:rFonts w:ascii="Arial Bold" w:hAnsi="Arial Bold"/>
          <w:sz w:val="24"/>
        </w:rPr>
      </w:pPr>
      <w:r>
        <w:rPr>
          <w:noProof/>
          <w:lang w:eastAsia="en-US"/>
        </w:rPr>
        <w:br w:type="textWrapping" w:clear="all"/>
      </w:r>
      <w:r w:rsidR="002D612E">
        <w:rPr>
          <w:noProof/>
          <w:lang w:eastAsia="en-US"/>
        </w:rPr>
        <w:pict>
          <v:group id="_x0000_s1027" style="position:absolute;margin-left:39pt;margin-top:685.35pt;width:486pt;height:14.9pt;z-index:251658240;mso-position-horizontal-relative:page;mso-position-vertical-relative:page" coordsize="9720,298">
            <v:group id="_x0000_s1028" style="position:absolute;width:4860;height:298" coordsize="4860,298">
              <v:shape id="_x0000_s1029" style="position:absolute;left:2428;width:817;height:298" coordsize="21600,21600">
                <v:stroke joinstyle="round"/>
                <v:imagedata r:id="rId7" o:title=""/>
              </v:shape>
              <v:shape id="_x0000_s1030" style="position:absolute;left:1619;width:816;height:298" coordsize="21600,21600">
                <v:stroke joinstyle="round"/>
                <v:imagedata r:id="rId8" o:title=""/>
              </v:shape>
              <v:shape id="_x0000_s1031" style="position:absolute;left:3237;width:817;height:298" coordsize="21600,21600">
                <v:stroke joinstyle="round"/>
                <v:imagedata r:id="rId9" o:title=""/>
              </v:shape>
              <v:shape id="_x0000_s1032" style="position:absolute;left:4043;width:817;height:298" coordsize="21600,21600">
                <v:stroke joinstyle="round"/>
                <v:imagedata r:id="rId7" o:title=""/>
              </v:shape>
              <v:shape id="_x0000_s1033" style="position:absolute;left:802;width:817;height:298" coordsize="21600,21600">
                <v:stroke joinstyle="round"/>
                <v:imagedata r:id="rId7" o:title=""/>
              </v:shape>
              <v:shape id="_x0000_s1034" style="position:absolute;width:817;height:298" coordsize="21600,21600">
                <v:stroke joinstyle="round"/>
                <v:imagedata r:id="rId10" o:title=""/>
              </v:shape>
            </v:group>
            <v:group id="_x0000_s1035" style="position:absolute;left:4860;width:4860;height:298" coordsize="4860,298">
              <v:shape id="_x0000_s1036" style="position:absolute;left:2428;width:817;height:298" coordsize="21600,21600">
                <v:stroke joinstyle="round"/>
                <v:imagedata r:id="rId7" o:title=""/>
              </v:shape>
              <v:shape id="_x0000_s1037" style="position:absolute;left:1619;width:816;height:298" coordsize="21600,21600">
                <v:stroke joinstyle="round"/>
                <v:imagedata r:id="rId11" o:title=""/>
              </v:shape>
              <v:shape id="_x0000_s1038" style="position:absolute;left:3237;width:817;height:298" coordsize="21600,21600">
                <v:stroke joinstyle="round"/>
                <v:imagedata r:id="rId12" o:title=""/>
              </v:shape>
              <v:shape id="_x0000_s1039" style="position:absolute;left:4043;width:817;height:298" coordsize="21600,21600">
                <v:stroke joinstyle="round"/>
                <v:imagedata r:id="rId7" o:title=""/>
              </v:shape>
              <v:shape id="_x0000_s1040" style="position:absolute;left:802;width:817;height:298" coordsize="21600,21600">
                <v:stroke joinstyle="round"/>
                <v:imagedata r:id="rId7" o:title=""/>
              </v:shape>
              <v:shape id="_x0000_s1041" style="position:absolute;width:817;height:298" coordsize="21600,21600">
                <v:stroke joinstyle="round"/>
                <v:imagedata r:id="rId13" o:title=""/>
              </v:shape>
            </v:group>
            <w10:wrap anchorx="page" anchory="page"/>
          </v:group>
        </w:pict>
      </w:r>
    </w:p>
    <w:sectPr w:rsidR="002D612E" w:rsidSect="00771282">
      <w:footerReference w:type="even" r:id="rId14"/>
      <w:footerReference w:type="default" r:id="rId15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3DC5" w:rsidRDefault="00103DC5">
      <w:r>
        <w:separator/>
      </w:r>
    </w:p>
  </w:endnote>
  <w:endnote w:type="continuationSeparator" w:id="1">
    <w:p w:rsidR="00103DC5" w:rsidRDefault="00103D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Lucida Grand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Bold Italic">
    <w:panose1 w:val="020B0704020202090204"/>
    <w:charset w:val="00"/>
    <w:family w:val="roman"/>
    <w:pitch w:val="default"/>
    <w:sig w:usb0="00000000" w:usb1="00000000" w:usb2="00000000" w:usb3="00000000" w:csb0="00000000" w:csb1="00000000"/>
  </w:font>
  <w:font w:name="Arial Bold">
    <w:panose1 w:val="020B0704020202020204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DC5" w:rsidRDefault="00103DC5">
    <w:pPr>
      <w:pStyle w:val="Footer1"/>
    </w:pPr>
    <w:r>
      <w:t>(Turn it Over)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DC5" w:rsidRDefault="00103DC5">
    <w:pPr>
      <w:pStyle w:val="Footer1"/>
      <w:rPr>
        <w:sz w:val="20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12.5pt;margin-top:10.2pt;width:58.5pt;height:53.55pt;z-index:-251658752">
          <v:imagedata r:id="rId1" o:title=""/>
        </v:shape>
      </w:pict>
    </w:r>
  </w:p>
  <w:p w:rsidR="00103DC5" w:rsidRDefault="00103DC5" w:rsidP="00C32B45">
    <w:pPr>
      <w:pStyle w:val="Footer1"/>
    </w:pPr>
    <w:r w:rsidRPr="00C32B45">
      <w:t xml:space="preserve"> </w:t>
    </w:r>
  </w:p>
  <w:p w:rsidR="00103DC5" w:rsidRPr="00771282" w:rsidRDefault="00103DC5" w:rsidP="00C32B45">
    <w:pPr>
      <w:pStyle w:val="Footer1"/>
    </w:pPr>
    <w:r>
      <w:rPr>
        <w:sz w:val="20"/>
      </w:rPr>
      <w:t xml:space="preserve">           Turn I</w:t>
    </w:r>
    <w:r w:rsidRPr="00C32B45">
      <w:rPr>
        <w:sz w:val="20"/>
      </w:rPr>
      <w:t xml:space="preserve">t </w:t>
    </w:r>
  </w:p>
  <w:p w:rsidR="00103DC5" w:rsidRDefault="00103DC5" w:rsidP="00C32B45">
    <w:pPr>
      <w:pStyle w:val="Footer1"/>
    </w:pPr>
    <w:r>
      <w:rPr>
        <w:sz w:val="20"/>
      </w:rPr>
      <w:t xml:space="preserve">             Over</w:t>
    </w:r>
  </w:p>
  <w:p w:rsidR="00103DC5" w:rsidRDefault="00103DC5">
    <w:pPr>
      <w:pStyle w:val="Head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3DC5" w:rsidRDefault="00103DC5">
      <w:r>
        <w:separator/>
      </w:r>
    </w:p>
  </w:footnote>
  <w:footnote w:type="continuationSeparator" w:id="1">
    <w:p w:rsidR="00103DC5" w:rsidRDefault="00103D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96E2D39E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>
    <w:nsid w:val="00000003"/>
    <w:multiLevelType w:val="multilevel"/>
    <w:tmpl w:val="894EE875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3">
    <w:nsid w:val="00000004"/>
    <w:multiLevelType w:val="multilevel"/>
    <w:tmpl w:val="894EE876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4">
    <w:nsid w:val="00000005"/>
    <w:multiLevelType w:val="multilevel"/>
    <w:tmpl w:val="894EE877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5">
    <w:nsid w:val="00000006"/>
    <w:multiLevelType w:val="multilevel"/>
    <w:tmpl w:val="894EE878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6">
    <w:nsid w:val="00000007"/>
    <w:multiLevelType w:val="multilevel"/>
    <w:tmpl w:val="894EE879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7">
    <w:nsid w:val="00000008"/>
    <w:multiLevelType w:val="multilevel"/>
    <w:tmpl w:val="894EE87A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8">
    <w:nsid w:val="00000009"/>
    <w:multiLevelType w:val="multilevel"/>
    <w:tmpl w:val="894EE87B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9">
    <w:nsid w:val="0000000A"/>
    <w:multiLevelType w:val="multilevel"/>
    <w:tmpl w:val="894EE87C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0">
    <w:nsid w:val="0000000B"/>
    <w:multiLevelType w:val="multilevel"/>
    <w:tmpl w:val="894EE87D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2801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7083"/>
    <w:rsid w:val="000319FB"/>
    <w:rsid w:val="00062872"/>
    <w:rsid w:val="000805D4"/>
    <w:rsid w:val="0008425C"/>
    <w:rsid w:val="00103DC5"/>
    <w:rsid w:val="00175DCE"/>
    <w:rsid w:val="002D612E"/>
    <w:rsid w:val="00373997"/>
    <w:rsid w:val="00381D03"/>
    <w:rsid w:val="003B2D77"/>
    <w:rsid w:val="003F6908"/>
    <w:rsid w:val="00594522"/>
    <w:rsid w:val="005A736D"/>
    <w:rsid w:val="005B175A"/>
    <w:rsid w:val="00665B93"/>
    <w:rsid w:val="00681F60"/>
    <w:rsid w:val="00771282"/>
    <w:rsid w:val="007B760F"/>
    <w:rsid w:val="007B7EE7"/>
    <w:rsid w:val="008C079E"/>
    <w:rsid w:val="00907083"/>
    <w:rsid w:val="009F551F"/>
    <w:rsid w:val="009F79BB"/>
    <w:rsid w:val="00A72923"/>
    <w:rsid w:val="00A7398B"/>
    <w:rsid w:val="00A85291"/>
    <w:rsid w:val="00AA1CDB"/>
    <w:rsid w:val="00BA1334"/>
    <w:rsid w:val="00BA1FA5"/>
    <w:rsid w:val="00C06CD7"/>
    <w:rsid w:val="00C10400"/>
    <w:rsid w:val="00C32B45"/>
    <w:rsid w:val="00C7490A"/>
    <w:rsid w:val="00CB7507"/>
    <w:rsid w:val="00DA27E0"/>
    <w:rsid w:val="00DA5380"/>
    <w:rsid w:val="00DA786D"/>
    <w:rsid w:val="00E44FCE"/>
    <w:rsid w:val="00ED32CD"/>
    <w:rsid w:val="00EE263E"/>
    <w:rsid w:val="00EE2807"/>
    <w:rsid w:val="00F32185"/>
    <w:rsid w:val="00F66779"/>
    <w:rsid w:val="00F70A03"/>
    <w:rsid w:val="00FA409A"/>
    <w:rsid w:val="00FD73CD"/>
    <w:rsid w:val="00FE5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FreeForm">
    <w:name w:val="Free Form"/>
    <w:rPr>
      <w:rFonts w:eastAsia="ヒラギノ角ゴ Pro W3"/>
      <w:color w:val="000000"/>
      <w:lang w:val="en-US"/>
    </w:rPr>
  </w:style>
  <w:style w:type="paragraph" w:customStyle="1" w:styleId="Footer1">
    <w:name w:val="Footer1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Pr>
      <w:rFonts w:eastAsia="ヒラギノ角ゴ Pro W3"/>
      <w:color w:val="000000"/>
      <w:lang w:val="en-US"/>
    </w:rPr>
  </w:style>
  <w:style w:type="table" w:styleId="TableGrid">
    <w:name w:val="Table Grid"/>
    <w:basedOn w:val="TableNormal"/>
    <w:locked/>
    <w:rsid w:val="009070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7">
    <w:name w:val="Table List 7"/>
    <w:basedOn w:val="TableNormal"/>
    <w:locked/>
    <w:rsid w:val="005A736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  <w:rPr>
      <w:lang/>
    </w:r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  <w:rPr>
      <w:lang/>
    </w:r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  <w:targetScreenSz w:val="544x37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338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SSFA Minutes Mailing List</vt:lpstr>
    </vt:vector>
  </TitlesOfParts>
  <Company/>
  <LinksUpToDate>false</LinksUpToDate>
  <CharactersWithSpaces>378</CharactersWithSpaces>
  <SharedDoc>false</SharedDoc>
  <HLinks>
    <vt:vector size="90" baseType="variant">
      <vt:variant>
        <vt:i4>131117</vt:i4>
      </vt:variant>
      <vt:variant>
        <vt:i4>42</vt:i4>
      </vt:variant>
      <vt:variant>
        <vt:i4>0</vt:i4>
      </vt:variant>
      <vt:variant>
        <vt:i4>5</vt:i4>
      </vt:variant>
      <vt:variant>
        <vt:lpwstr>mailto:lattwo@yahoo.com</vt:lpwstr>
      </vt:variant>
      <vt:variant>
        <vt:lpwstr/>
      </vt:variant>
      <vt:variant>
        <vt:i4>8061004</vt:i4>
      </vt:variant>
      <vt:variant>
        <vt:i4>39</vt:i4>
      </vt:variant>
      <vt:variant>
        <vt:i4>0</vt:i4>
      </vt:variant>
      <vt:variant>
        <vt:i4>5</vt:i4>
      </vt:variant>
      <vt:variant>
        <vt:lpwstr>mailto:timbwork@gmail.com</vt:lpwstr>
      </vt:variant>
      <vt:variant>
        <vt:lpwstr/>
      </vt:variant>
      <vt:variant>
        <vt:i4>8061004</vt:i4>
      </vt:variant>
      <vt:variant>
        <vt:i4>36</vt:i4>
      </vt:variant>
      <vt:variant>
        <vt:i4>0</vt:i4>
      </vt:variant>
      <vt:variant>
        <vt:i4>5</vt:i4>
      </vt:variant>
      <vt:variant>
        <vt:lpwstr>mailto:timbwork@gmail.com</vt:lpwstr>
      </vt:variant>
      <vt:variant>
        <vt:lpwstr/>
      </vt:variant>
      <vt:variant>
        <vt:i4>8257616</vt:i4>
      </vt:variant>
      <vt:variant>
        <vt:i4>33</vt:i4>
      </vt:variant>
      <vt:variant>
        <vt:i4>0</vt:i4>
      </vt:variant>
      <vt:variant>
        <vt:i4>5</vt:i4>
      </vt:variant>
      <vt:variant>
        <vt:lpwstr>mailto:sagesteen@yahoo.com</vt:lpwstr>
      </vt:variant>
      <vt:variant>
        <vt:lpwstr/>
      </vt:variant>
      <vt:variant>
        <vt:i4>7340148</vt:i4>
      </vt:variant>
      <vt:variant>
        <vt:i4>30</vt:i4>
      </vt:variant>
      <vt:variant>
        <vt:i4>0</vt:i4>
      </vt:variant>
      <vt:variant>
        <vt:i4>5</vt:i4>
      </vt:variant>
      <vt:variant>
        <vt:lpwstr>mailto:n_meinzer@yahoo.com</vt:lpwstr>
      </vt:variant>
      <vt:variant>
        <vt:lpwstr/>
      </vt:variant>
      <vt:variant>
        <vt:i4>8060932</vt:i4>
      </vt:variant>
      <vt:variant>
        <vt:i4>27</vt:i4>
      </vt:variant>
      <vt:variant>
        <vt:i4>0</vt:i4>
      </vt:variant>
      <vt:variant>
        <vt:i4>5</vt:i4>
      </vt:variant>
      <vt:variant>
        <vt:lpwstr>mailto:matt.turner77@yahoo.com</vt:lpwstr>
      </vt:variant>
      <vt:variant>
        <vt:lpwstr/>
      </vt:variant>
      <vt:variant>
        <vt:i4>5767265</vt:i4>
      </vt:variant>
      <vt:variant>
        <vt:i4>24</vt:i4>
      </vt:variant>
      <vt:variant>
        <vt:i4>0</vt:i4>
      </vt:variant>
      <vt:variant>
        <vt:i4>5</vt:i4>
      </vt:variant>
      <vt:variant>
        <vt:lpwstr>mailto:luckyluke78@gmail.com</vt:lpwstr>
      </vt:variant>
      <vt:variant>
        <vt:lpwstr/>
      </vt:variant>
      <vt:variant>
        <vt:i4>6619208</vt:i4>
      </vt:variant>
      <vt:variant>
        <vt:i4>21</vt:i4>
      </vt:variant>
      <vt:variant>
        <vt:i4>0</vt:i4>
      </vt:variant>
      <vt:variant>
        <vt:i4>5</vt:i4>
      </vt:variant>
      <vt:variant>
        <vt:lpwstr>mailto:favoritmouse2005@yahoo.com</vt:lpwstr>
      </vt:variant>
      <vt:variant>
        <vt:lpwstr/>
      </vt:variant>
      <vt:variant>
        <vt:i4>7798808</vt:i4>
      </vt:variant>
      <vt:variant>
        <vt:i4>18</vt:i4>
      </vt:variant>
      <vt:variant>
        <vt:i4>0</vt:i4>
      </vt:variant>
      <vt:variant>
        <vt:i4>5</vt:i4>
      </vt:variant>
      <vt:variant>
        <vt:lpwstr>mailto:redjm3@aol.com</vt:lpwstr>
      </vt:variant>
      <vt:variant>
        <vt:lpwstr/>
      </vt:variant>
      <vt:variant>
        <vt:i4>327725</vt:i4>
      </vt:variant>
      <vt:variant>
        <vt:i4>15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327725</vt:i4>
      </vt:variant>
      <vt:variant>
        <vt:i4>12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6553667</vt:i4>
      </vt:variant>
      <vt:variant>
        <vt:i4>9</vt:i4>
      </vt:variant>
      <vt:variant>
        <vt:i4>0</vt:i4>
      </vt:variant>
      <vt:variant>
        <vt:i4>5</vt:i4>
      </vt:variant>
      <vt:variant>
        <vt:lpwstr>mailto:ozzyfan6672@hotmail.com</vt:lpwstr>
      </vt:variant>
      <vt:variant>
        <vt:lpwstr/>
      </vt:variant>
      <vt:variant>
        <vt:i4>6029391</vt:i4>
      </vt:variant>
      <vt:variant>
        <vt:i4>6</vt:i4>
      </vt:variant>
      <vt:variant>
        <vt:i4>0</vt:i4>
      </vt:variant>
      <vt:variant>
        <vt:i4>5</vt:i4>
      </vt:variant>
      <vt:variant>
        <vt:lpwstr>mailto:BH_BS@yahoo.com</vt:lpwstr>
      </vt:variant>
      <vt:variant>
        <vt:lpwstr/>
      </vt:variant>
      <vt:variant>
        <vt:i4>6029391</vt:i4>
      </vt:variant>
      <vt:variant>
        <vt:i4>3</vt:i4>
      </vt:variant>
      <vt:variant>
        <vt:i4>0</vt:i4>
      </vt:variant>
      <vt:variant>
        <vt:i4>5</vt:i4>
      </vt:variant>
      <vt:variant>
        <vt:lpwstr>mailto:BH_BS@yahoo.com</vt:lpwstr>
      </vt:variant>
      <vt:variant>
        <vt:lpwstr/>
      </vt:variant>
      <vt:variant>
        <vt:i4>1507380</vt:i4>
      </vt:variant>
      <vt:variant>
        <vt:i4>0</vt:i4>
      </vt:variant>
      <vt:variant>
        <vt:i4>0</vt:i4>
      </vt:variant>
      <vt:variant>
        <vt:i4>5</vt:i4>
      </vt:variant>
      <vt:variant>
        <vt:lpwstr>mailto:alyssahinderscheid@yahoo.com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SSFA Minutes Mailing List</dc:title>
  <dc:subject/>
  <dc:creator>Kman</dc:creator>
  <cp:keywords/>
  <cp:lastModifiedBy>Melissa Winkel</cp:lastModifiedBy>
  <cp:revision>2</cp:revision>
  <cp:lastPrinted>2011-12-14T01:09:00Z</cp:lastPrinted>
  <dcterms:created xsi:type="dcterms:W3CDTF">2012-03-01T16:48:00Z</dcterms:created>
  <dcterms:modified xsi:type="dcterms:W3CDTF">2012-03-01T16:48:00Z</dcterms:modified>
</cp:coreProperties>
</file>